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F1177" w:rsidP="008F1177">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41287" cy="91333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2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740" cy="9139491"/>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BC6222">
        <w:rPr>
          <w:rFonts w:ascii="Times New Roman" w:hAnsi="Times New Roman" w:cs="Times New Roman"/>
          <w:sz w:val="26"/>
          <w:szCs w:val="26"/>
        </w:rPr>
        <w:t>2</w:t>
      </w:r>
      <w:r w:rsidR="00FA6051">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F9722C">
        <w:rPr>
          <w:rFonts w:ascii="Times New Roman" w:hAnsi="Times New Roman" w:cs="Times New Roman"/>
          <w:sz w:val="26"/>
          <w:szCs w:val="26"/>
        </w:rPr>
        <w:t>ЕН.02 Информатика</w:t>
      </w:r>
      <w:r w:rsidRPr="006C1414">
        <w:rPr>
          <w:rFonts w:ascii="Times New Roman" w:hAnsi="Times New Roman" w:cs="Times New Roman"/>
          <w:sz w:val="26"/>
          <w:szCs w:val="26"/>
        </w:rPr>
        <w:t>, 20</w:t>
      </w:r>
      <w:r w:rsidR="00BC6222">
        <w:rPr>
          <w:rFonts w:ascii="Times New Roman" w:hAnsi="Times New Roman" w:cs="Times New Roman"/>
          <w:sz w:val="26"/>
          <w:szCs w:val="26"/>
        </w:rPr>
        <w:t>2</w:t>
      </w:r>
      <w:r w:rsidR="00FA6051">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6E20A8" w:rsidRDefault="006E20A8" w:rsidP="006C1414">
      <w:pPr>
        <w:ind w:firstLine="426"/>
        <w:jc w:val="both"/>
        <w:rPr>
          <w:rFonts w:ascii="Times New Roman" w:hAnsi="Times New Roman" w:cs="Times New Roman"/>
          <w:sz w:val="26"/>
          <w:szCs w:val="26"/>
        </w:rPr>
      </w:pPr>
    </w:p>
    <w:p w:rsidR="006E20A8" w:rsidRPr="006C1414" w:rsidRDefault="006E20A8"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F9722C">
        <w:rPr>
          <w:rFonts w:ascii="Times New Roman" w:hAnsi="Times New Roman" w:cs="Times New Roman"/>
          <w:sz w:val="26"/>
          <w:szCs w:val="26"/>
          <w:u w:val="single"/>
        </w:rPr>
        <w:t>Коноплева Д.С.</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F117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F117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F117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F117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F117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F117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F117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F117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F117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F9722C">
        <w:rPr>
          <w:rFonts w:ascii="Times New Roman" w:hAnsi="Times New Roman" w:cs="Times New Roman"/>
          <w:sz w:val="26"/>
          <w:szCs w:val="26"/>
        </w:rPr>
        <w:t>ЕН.02 Информатика</w:t>
      </w:r>
      <w:r w:rsidR="00826DEC" w:rsidRPr="006C1414">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F9722C" w:rsidRPr="007B5857" w:rsidRDefault="007B44BC" w:rsidP="00F97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2A03E7">
        <w:rPr>
          <w:rFonts w:ascii="Times New Roman" w:hAnsi="Times New Roman" w:cs="Times New Roman"/>
          <w:sz w:val="26"/>
          <w:szCs w:val="26"/>
        </w:rPr>
        <w:t>следующие</w:t>
      </w:r>
      <w:r w:rsidR="002A03E7" w:rsidRPr="002A03E7">
        <w:rPr>
          <w:rFonts w:ascii="Times New Roman" w:eastAsia="Calibri" w:hAnsi="Times New Roman" w:cs="Times New Roman"/>
          <w:sz w:val="26"/>
          <w:szCs w:val="26"/>
        </w:rPr>
        <w:t xml:space="preserve"> </w:t>
      </w:r>
      <w:r w:rsidR="00F9722C" w:rsidRPr="007B5857">
        <w:rPr>
          <w:rFonts w:ascii="Times New Roman" w:eastAsia="Times New Roman" w:hAnsi="Times New Roman" w:cs="Times New Roman"/>
          <w:b/>
          <w:sz w:val="26"/>
          <w:szCs w:val="26"/>
          <w:lang w:val="la-Latn"/>
        </w:rPr>
        <w:t>уме</w:t>
      </w:r>
      <w:proofErr w:type="spellStart"/>
      <w:r w:rsidR="00F9722C">
        <w:rPr>
          <w:rFonts w:ascii="Times New Roman" w:eastAsia="Times New Roman" w:hAnsi="Times New Roman" w:cs="Times New Roman"/>
          <w:b/>
          <w:sz w:val="26"/>
          <w:szCs w:val="26"/>
        </w:rPr>
        <w:t>ния</w:t>
      </w:r>
      <w:proofErr w:type="spellEnd"/>
      <w:r w:rsidR="00F9722C"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выполнять расчеты с использованием прикладных компьютерных программ;</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информационно-телекоммуникационную сеть «Интернет» (далее - сеть Интернет) и ее возможности для организации оперативного обмена информацией;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обрабатывать и анализировать информацию с применением программных средств и вычислительной техники;</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получать информацию в локальных и глобальных компьютерных сетях;</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графические редакторы для создания и редактирования изображений;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применять компьютерные программы для поиска информации, составления и оформления документов и презентаций;</w:t>
      </w:r>
    </w:p>
    <w:p w:rsidR="00F9722C" w:rsidRPr="007B5857" w:rsidRDefault="00F9722C" w:rsidP="00F9722C">
      <w:pPr>
        <w:pStyle w:val="af0"/>
        <w:numPr>
          <w:ilvl w:val="0"/>
          <w:numId w:val="19"/>
        </w:numPr>
        <w:spacing w:after="0" w:line="240" w:lineRule="auto"/>
        <w:ind w:left="0" w:firstLine="567"/>
        <w:jc w:val="both"/>
        <w:rPr>
          <w:rFonts w:ascii="Times New Roman" w:hAnsi="Times New Roman"/>
          <w:i/>
          <w:sz w:val="26"/>
          <w:szCs w:val="26"/>
        </w:rPr>
      </w:pPr>
      <w:r w:rsidRPr="007B5857">
        <w:rPr>
          <w:rFonts w:ascii="Times New Roman" w:hAnsi="Times New Roman"/>
          <w:i/>
          <w:sz w:val="26"/>
          <w:szCs w:val="26"/>
        </w:rPr>
        <w:t>использовать изученные прикладные про</w:t>
      </w:r>
      <w:r w:rsidRPr="007B5857">
        <w:rPr>
          <w:rFonts w:ascii="Times New Roman" w:hAnsi="Times New Roman"/>
          <w:i/>
          <w:sz w:val="26"/>
          <w:szCs w:val="26"/>
        </w:rPr>
        <w:softHyphen/>
        <w:t>граммные средства; использовать программное и ап</w:t>
      </w:r>
      <w:r w:rsidRPr="007B5857">
        <w:rPr>
          <w:rFonts w:ascii="Times New Roman" w:hAnsi="Times New Roman"/>
          <w:i/>
          <w:sz w:val="26"/>
          <w:szCs w:val="26"/>
        </w:rPr>
        <w:softHyphen/>
        <w:t>паратное обеспечение вычислительной техники и се</w:t>
      </w:r>
      <w:r w:rsidRPr="007B5857">
        <w:rPr>
          <w:rFonts w:ascii="Times New Roman" w:hAnsi="Times New Roman"/>
          <w:i/>
          <w:sz w:val="26"/>
          <w:szCs w:val="26"/>
        </w:rPr>
        <w:softHyphen/>
        <w:t>тевые технологии обработки информации</w:t>
      </w:r>
    </w:p>
    <w:p w:rsidR="00F9722C" w:rsidRPr="007B5857" w:rsidRDefault="00F9722C" w:rsidP="00F9722C">
      <w:pPr>
        <w:ind w:firstLine="567"/>
        <w:jc w:val="both"/>
        <w:rPr>
          <w:rFonts w:ascii="Times New Roman" w:eastAsia="Times New Roman" w:hAnsi="Times New Roman" w:cs="Times New Roman"/>
          <w:b/>
          <w:sz w:val="26"/>
          <w:szCs w:val="26"/>
          <w:lang w:val="la-Latn"/>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Pr>
          <w:rFonts w:ascii="Times New Roman" w:hAnsi="Times New Roman" w:cs="Times New Roman"/>
          <w:sz w:val="26"/>
          <w:szCs w:val="26"/>
        </w:rPr>
        <w:t>следующие</w:t>
      </w:r>
      <w:r w:rsidRPr="007B5857">
        <w:rPr>
          <w:rFonts w:ascii="Times New Roman" w:eastAsia="Times New Roman" w:hAnsi="Times New Roman" w:cs="Times New Roman"/>
          <w:b/>
          <w:sz w:val="26"/>
          <w:szCs w:val="26"/>
          <w:lang w:val="la-Latn"/>
        </w:rPr>
        <w:t xml:space="preserve"> зна</w:t>
      </w:r>
      <w:proofErr w:type="spellStart"/>
      <w:r>
        <w:rPr>
          <w:rFonts w:ascii="Times New Roman" w:eastAsia="Times New Roman" w:hAnsi="Times New Roman" w:cs="Times New Roman"/>
          <w:b/>
          <w:sz w:val="26"/>
          <w:szCs w:val="26"/>
        </w:rPr>
        <w:t>ния</w:t>
      </w:r>
      <w:proofErr w:type="spellEnd"/>
      <w:r w:rsidRPr="007B5857">
        <w:rPr>
          <w:rFonts w:ascii="Times New Roman" w:eastAsia="Times New Roman" w:hAnsi="Times New Roman" w:cs="Times New Roman"/>
          <w:b/>
          <w:sz w:val="26"/>
          <w:szCs w:val="26"/>
          <w:lang w:val="la-Latn"/>
        </w:rPr>
        <w:t>:</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базовые системные программные продукты и пакеты прикладных программ;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положения и принципы построения системы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устройство компьютерных сетей и сетевых технологий обработки и передачи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приемы обеспечения информационной безопасности;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методы и средства сбора, обработки, хранения, передачи и накопления информации;</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общий состав и структуру персональных электронно-вычислительных машин (далее - ЭВМ) и вычислительных систем;</w:t>
      </w:r>
    </w:p>
    <w:p w:rsidR="00F9722C" w:rsidRPr="007B5857" w:rsidRDefault="00F9722C" w:rsidP="00F9722C">
      <w:pPr>
        <w:pStyle w:val="af0"/>
        <w:numPr>
          <w:ilvl w:val="0"/>
          <w:numId w:val="20"/>
        </w:numPr>
        <w:spacing w:after="0" w:line="240" w:lineRule="auto"/>
        <w:ind w:left="0" w:firstLine="567"/>
        <w:jc w:val="both"/>
        <w:rPr>
          <w:rFonts w:ascii="Times New Roman" w:hAnsi="Times New Roman"/>
          <w:sz w:val="26"/>
          <w:szCs w:val="26"/>
        </w:rPr>
      </w:pPr>
      <w:r w:rsidRPr="007B5857">
        <w:rPr>
          <w:rFonts w:ascii="Times New Roman" w:hAnsi="Times New Roman"/>
          <w:sz w:val="26"/>
          <w:szCs w:val="26"/>
        </w:rPr>
        <w:t>основные принципы, методы и свойства информационных и телекоммуникационных технологий, их эффективность.</w:t>
      </w:r>
    </w:p>
    <w:p w:rsidR="004B66DC" w:rsidRPr="00C426C0" w:rsidRDefault="00F9722C" w:rsidP="00F9722C">
      <w:pPr>
        <w:ind w:firstLine="426"/>
        <w:jc w:val="both"/>
        <w:rPr>
          <w:rFonts w:ascii="Times New Roman" w:hAnsi="Times New Roman" w:cs="Times New Roman"/>
          <w:sz w:val="26"/>
          <w:szCs w:val="26"/>
        </w:rPr>
      </w:pPr>
      <w:r w:rsidRPr="007B5857">
        <w:rPr>
          <w:rFonts w:ascii="Times New Roman" w:hAnsi="Times New Roman" w:cs="Times New Roman"/>
          <w:i/>
        </w:rPr>
        <w:t>основные понятия автоматизированной обра</w:t>
      </w:r>
      <w:r w:rsidRPr="007B5857">
        <w:rPr>
          <w:rFonts w:ascii="Times New Roman" w:hAnsi="Times New Roman" w:cs="Times New Roman"/>
          <w:i/>
        </w:rPr>
        <w:softHyphen/>
        <w:t>ботки информации, общий состав и структуру персо</w:t>
      </w:r>
      <w:r w:rsidRPr="007B5857">
        <w:rPr>
          <w:rFonts w:ascii="Times New Roman" w:hAnsi="Times New Roman" w:cs="Times New Roman"/>
          <w:i/>
        </w:rPr>
        <w:softHyphen/>
        <w:t>нальных ЭВМ и вычислительных; основные этапы решения задач с помощью ЭВМ, методы и средства сбора, обработки, хранения, передачи и накопления информации.</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lastRenderedPageBreak/>
        <w:t>ОК.4.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 xml:space="preserve"> ОК.5. Использовать информационно-коммуникационные технологии в профессиональной деятельности.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ОК.8.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ПК.1.4. Разрабатывать и внедрять управляющие программы обработки деталей.</w:t>
      </w:r>
    </w:p>
    <w:p w:rsidR="00F9722C" w:rsidRPr="00F9722C" w:rsidRDefault="00F9722C" w:rsidP="00F9722C">
      <w:pPr>
        <w:suppressAutoHyphens/>
        <w:ind w:firstLine="567"/>
        <w:jc w:val="both"/>
        <w:rPr>
          <w:rFonts w:ascii="Times New Roman" w:hAnsi="Times New Roman"/>
          <w:sz w:val="26"/>
          <w:szCs w:val="26"/>
        </w:rPr>
      </w:pPr>
      <w:r w:rsidRPr="00F9722C">
        <w:rPr>
          <w:rFonts w:ascii="Times New Roman" w:hAnsi="Times New Roman"/>
          <w:sz w:val="26"/>
          <w:szCs w:val="26"/>
        </w:rPr>
        <w:t>ПК.1.5. Использовать системы автоматизированного проектирования технологических процессов обработки деталей.</w:t>
      </w:r>
    </w:p>
    <w:p w:rsidR="004B66DC" w:rsidRPr="00C426C0" w:rsidRDefault="00F9722C" w:rsidP="00F9722C">
      <w:pPr>
        <w:ind w:firstLine="567"/>
        <w:jc w:val="both"/>
        <w:rPr>
          <w:rFonts w:ascii="Times New Roman" w:hAnsi="Times New Roman" w:cs="Times New Roman"/>
          <w:sz w:val="26"/>
          <w:szCs w:val="26"/>
        </w:rPr>
      </w:pPr>
      <w:r w:rsidRPr="007B5857">
        <w:rPr>
          <w:rFonts w:ascii="Times New Roman" w:hAnsi="Times New Roman"/>
          <w:sz w:val="26"/>
          <w:szCs w:val="26"/>
        </w:rPr>
        <w:t>ПК</w:t>
      </w:r>
      <w:r>
        <w:rPr>
          <w:rFonts w:ascii="Times New Roman" w:hAnsi="Times New Roman"/>
          <w:sz w:val="26"/>
          <w:szCs w:val="26"/>
        </w:rPr>
        <w:t>.</w:t>
      </w:r>
      <w:r w:rsidRPr="007B5857">
        <w:rPr>
          <w:rFonts w:ascii="Times New Roman" w:hAnsi="Times New Roman"/>
          <w:sz w:val="26"/>
          <w:szCs w:val="26"/>
        </w:rPr>
        <w:t xml:space="preserve">3.2. Проводить контроль соответствия качества </w:t>
      </w:r>
      <w:r>
        <w:rPr>
          <w:rFonts w:ascii="Times New Roman" w:hAnsi="Times New Roman"/>
          <w:sz w:val="26"/>
          <w:szCs w:val="26"/>
        </w:rPr>
        <w:t xml:space="preserve">деталей </w:t>
      </w:r>
      <w:r w:rsidRPr="007B5857">
        <w:rPr>
          <w:rFonts w:ascii="Times New Roman" w:hAnsi="Times New Roman"/>
          <w:sz w:val="26"/>
          <w:szCs w:val="26"/>
        </w:rPr>
        <w:t>требованиям технической документации</w:t>
      </w:r>
    </w:p>
    <w:p w:rsidR="002A03E7" w:rsidRPr="0070577B" w:rsidRDefault="002A03E7" w:rsidP="002A03E7">
      <w:pPr>
        <w:ind w:firstLine="426"/>
        <w:jc w:val="both"/>
        <w:rPr>
          <w:rFonts w:ascii="Times New Roman" w:hAnsi="Times New Roman" w:cs="Times New Roman"/>
          <w:bCs/>
          <w:iCs/>
          <w:sz w:val="26"/>
          <w:szCs w:val="26"/>
        </w:rPr>
      </w:pPr>
    </w:p>
    <w:p w:rsidR="00FA6051" w:rsidRPr="00F6226C" w:rsidRDefault="00874752" w:rsidP="00FA6051">
      <w:pPr>
        <w:tabs>
          <w:tab w:val="left" w:pos="11908"/>
          <w:tab w:val="left" w:pos="12824"/>
          <w:tab w:val="left" w:pos="13740"/>
          <w:tab w:val="left" w:pos="14656"/>
        </w:tabs>
        <w:ind w:right="566" w:firstLine="567"/>
        <w:jc w:val="both"/>
        <w:rPr>
          <w:rFonts w:ascii="Times New Roman" w:hAnsi="Times New Roman"/>
          <w:bCs/>
          <w:sz w:val="26"/>
          <w:szCs w:val="26"/>
        </w:rPr>
      </w:pPr>
      <w:r w:rsidRPr="006C1414">
        <w:rPr>
          <w:rFonts w:ascii="Times New Roman" w:hAnsi="Times New Roman" w:cs="Times New Roman"/>
          <w:sz w:val="26"/>
          <w:szCs w:val="26"/>
        </w:rPr>
        <w:t xml:space="preserve"> </w:t>
      </w:r>
      <w:r w:rsidR="00FA6051" w:rsidRPr="00F6226C">
        <w:rPr>
          <w:rFonts w:ascii="Times New Roman" w:hAnsi="Times New Roman"/>
          <w:bCs/>
          <w:sz w:val="26"/>
          <w:szCs w:val="26"/>
        </w:rPr>
        <w:t xml:space="preserve">Выпускник, освоивший программу </w:t>
      </w:r>
      <w:r w:rsidR="00FA6051">
        <w:rPr>
          <w:rFonts w:ascii="Times New Roman" w:hAnsi="Times New Roman"/>
          <w:sz w:val="26"/>
          <w:szCs w:val="26"/>
        </w:rPr>
        <w:t>ЕН.02</w:t>
      </w:r>
      <w:r w:rsidR="00FA6051" w:rsidRPr="00F6226C">
        <w:rPr>
          <w:rFonts w:ascii="Times New Roman" w:hAnsi="Times New Roman"/>
          <w:sz w:val="26"/>
          <w:szCs w:val="26"/>
        </w:rPr>
        <w:t xml:space="preserve"> </w:t>
      </w:r>
      <w:r w:rsidR="00FA6051">
        <w:rPr>
          <w:rFonts w:ascii="Times New Roman" w:hAnsi="Times New Roman"/>
          <w:sz w:val="26"/>
          <w:szCs w:val="26"/>
        </w:rPr>
        <w:t>Информатика</w:t>
      </w:r>
      <w:r w:rsidR="00FA6051"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00FA6051" w:rsidRPr="00F6226C">
        <w:rPr>
          <w:rFonts w:ascii="Times New Roman" w:hAnsi="Times New Roman" w:cs="Times New Roman"/>
          <w:sz w:val="26"/>
          <w:szCs w:val="26"/>
        </w:rPr>
        <w:t>15.02.08 Технология машиностроения</w:t>
      </w:r>
      <w:r w:rsidR="00FA6051" w:rsidRPr="00F6226C">
        <w:rPr>
          <w:rFonts w:ascii="Times New Roman" w:hAnsi="Times New Roman"/>
          <w:bCs/>
          <w:sz w:val="26"/>
          <w:szCs w:val="26"/>
        </w:rPr>
        <w:t>:</w:t>
      </w:r>
    </w:p>
    <w:p w:rsidR="00874752"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ЛР 10</w:t>
      </w:r>
      <w:r w:rsidRPr="00F4732D">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A6051" w:rsidRPr="00F4732D"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4732D">
        <w:rPr>
          <w:rFonts w:ascii="Times New Roman" w:hAnsi="Times New Roman" w:cs="Times New Roman"/>
          <w:b/>
          <w:sz w:val="26"/>
          <w:szCs w:val="26"/>
        </w:rPr>
        <w:t xml:space="preserve">ЛР </w:t>
      </w:r>
      <w:r>
        <w:rPr>
          <w:rFonts w:ascii="Times New Roman" w:hAnsi="Times New Roman" w:cs="Times New Roman"/>
          <w:b/>
          <w:sz w:val="26"/>
          <w:szCs w:val="26"/>
        </w:rPr>
        <w:t>15</w:t>
      </w:r>
      <w:r w:rsidRPr="00F4732D">
        <w:rPr>
          <w:rFonts w:ascii="Times New Roman" w:hAnsi="Times New Roman" w:cs="Times New Roman"/>
          <w:b/>
          <w:sz w:val="26"/>
          <w:szCs w:val="26"/>
        </w:rPr>
        <w:t xml:space="preserve"> </w:t>
      </w:r>
      <w:r w:rsidRPr="00FA6051">
        <w:rPr>
          <w:rFonts w:ascii="Times New Roman" w:hAnsi="Times New Roman" w:cs="Times New Roman"/>
          <w:sz w:val="26"/>
          <w:szCs w:val="26"/>
        </w:rPr>
        <w:t xml:space="preserve">Способный при взаимодействии с другими людьми </w:t>
      </w:r>
      <w:proofErr w:type="gramStart"/>
      <w:r w:rsidRPr="00FA6051">
        <w:rPr>
          <w:rFonts w:ascii="Times New Roman" w:hAnsi="Times New Roman" w:cs="Times New Roman"/>
          <w:spacing w:val="-1"/>
          <w:sz w:val="26"/>
          <w:szCs w:val="26"/>
        </w:rPr>
        <w:t xml:space="preserve">достигать </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поставленных</w:t>
      </w:r>
      <w:proofErr w:type="gramEnd"/>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целей,</w:t>
      </w:r>
      <w:r w:rsidRPr="00FA6051">
        <w:rPr>
          <w:rFonts w:ascii="Times New Roman" w:hAnsi="Times New Roman" w:cs="Times New Roman"/>
          <w:spacing w:val="52"/>
          <w:sz w:val="26"/>
          <w:szCs w:val="26"/>
        </w:rPr>
        <w:t xml:space="preserve"> </w:t>
      </w:r>
      <w:r w:rsidRPr="00FA6051">
        <w:rPr>
          <w:rFonts w:ascii="Times New Roman" w:hAnsi="Times New Roman" w:cs="Times New Roman"/>
          <w:sz w:val="26"/>
          <w:szCs w:val="26"/>
        </w:rPr>
        <w:t>стремящийся</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к</w:t>
      </w:r>
      <w:r w:rsidRPr="00FA6051">
        <w:rPr>
          <w:rFonts w:ascii="Times New Roman" w:hAnsi="Times New Roman" w:cs="Times New Roman"/>
          <w:spacing w:val="56"/>
          <w:sz w:val="26"/>
          <w:szCs w:val="26"/>
        </w:rPr>
        <w:t xml:space="preserve"> </w:t>
      </w:r>
      <w:r w:rsidRPr="00FA6051">
        <w:rPr>
          <w:rFonts w:ascii="Times New Roman" w:hAnsi="Times New Roman" w:cs="Times New Roman"/>
          <w:sz w:val="26"/>
          <w:szCs w:val="26"/>
        </w:rPr>
        <w:t>формированию</w:t>
      </w:r>
      <w:r w:rsidRPr="00FA6051">
        <w:rPr>
          <w:rFonts w:ascii="Times New Roman" w:hAnsi="Times New Roman" w:cs="Times New Roman"/>
          <w:spacing w:val="55"/>
          <w:sz w:val="26"/>
          <w:szCs w:val="26"/>
        </w:rPr>
        <w:t xml:space="preserve"> </w:t>
      </w:r>
      <w:r w:rsidRPr="00FA6051">
        <w:rPr>
          <w:rFonts w:ascii="Times New Roman" w:hAnsi="Times New Roman" w:cs="Times New Roman"/>
          <w:sz w:val="26"/>
          <w:szCs w:val="26"/>
        </w:rPr>
        <w:t>в</w:t>
      </w:r>
      <w:r w:rsidRPr="00FA6051">
        <w:rPr>
          <w:rFonts w:ascii="Times New Roman" w:hAnsi="Times New Roman" w:cs="Times New Roman"/>
          <w:spacing w:val="54"/>
          <w:sz w:val="26"/>
          <w:szCs w:val="26"/>
        </w:rPr>
        <w:t xml:space="preserve"> </w:t>
      </w:r>
      <w:r w:rsidRPr="00FA6051">
        <w:rPr>
          <w:rFonts w:ascii="Times New Roman" w:hAnsi="Times New Roman" w:cs="Times New Roman"/>
          <w:sz w:val="26"/>
          <w:szCs w:val="26"/>
        </w:rPr>
        <w:t>машиностроительной и металлообрабатывающей отраслях</w:t>
      </w:r>
      <w:r w:rsidRPr="00FA6051">
        <w:rPr>
          <w:rFonts w:ascii="Times New Roman" w:hAnsi="Times New Roman" w:cs="Times New Roman"/>
          <w:spacing w:val="16"/>
          <w:sz w:val="26"/>
          <w:szCs w:val="26"/>
        </w:rPr>
        <w:t xml:space="preserve"> </w:t>
      </w:r>
      <w:r w:rsidRPr="00FA6051">
        <w:rPr>
          <w:rFonts w:ascii="Times New Roman" w:hAnsi="Times New Roman" w:cs="Times New Roman"/>
          <w:sz w:val="26"/>
          <w:szCs w:val="26"/>
        </w:rPr>
        <w:t>личностного</w:t>
      </w:r>
      <w:r w:rsidRPr="00FA6051">
        <w:rPr>
          <w:rFonts w:ascii="Times New Roman" w:hAnsi="Times New Roman" w:cs="Times New Roman"/>
          <w:spacing w:val="13"/>
          <w:sz w:val="26"/>
          <w:szCs w:val="26"/>
        </w:rPr>
        <w:t xml:space="preserve"> </w:t>
      </w:r>
      <w:r w:rsidRPr="00FA6051">
        <w:rPr>
          <w:rFonts w:ascii="Times New Roman" w:hAnsi="Times New Roman" w:cs="Times New Roman"/>
          <w:sz w:val="26"/>
          <w:szCs w:val="26"/>
        </w:rPr>
        <w:t>роста</w:t>
      </w:r>
      <w:r w:rsidRPr="00FA6051">
        <w:rPr>
          <w:rFonts w:ascii="Times New Roman" w:hAnsi="Times New Roman" w:cs="Times New Roman"/>
          <w:spacing w:val="-57"/>
          <w:sz w:val="26"/>
          <w:szCs w:val="26"/>
        </w:rPr>
        <w:t xml:space="preserve">                </w:t>
      </w:r>
      <w:r w:rsidRPr="00FA6051">
        <w:rPr>
          <w:rFonts w:ascii="Times New Roman" w:hAnsi="Times New Roman" w:cs="Times New Roman"/>
          <w:sz w:val="26"/>
          <w:szCs w:val="26"/>
        </w:rPr>
        <w:t>как</w:t>
      </w:r>
      <w:r w:rsidRPr="00FA6051">
        <w:rPr>
          <w:rFonts w:ascii="Times New Roman" w:hAnsi="Times New Roman" w:cs="Times New Roman"/>
          <w:spacing w:val="-1"/>
          <w:sz w:val="26"/>
          <w:szCs w:val="26"/>
        </w:rPr>
        <w:t xml:space="preserve"> </w:t>
      </w:r>
      <w:r w:rsidRPr="00FA6051">
        <w:rPr>
          <w:rFonts w:ascii="Times New Roman" w:hAnsi="Times New Roman" w:cs="Times New Roman"/>
          <w:sz w:val="26"/>
          <w:szCs w:val="26"/>
        </w:rPr>
        <w:t>профессионала</w:t>
      </w:r>
    </w:p>
    <w:p w:rsidR="00FA6051" w:rsidRPr="006C1414" w:rsidRDefault="00FA6051" w:rsidP="00FA6051">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6C1414">
      <w:pPr>
        <w:pStyle w:val="af0"/>
        <w:spacing w:after="0" w:line="240" w:lineRule="auto"/>
        <w:ind w:left="785"/>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3544"/>
        <w:gridCol w:w="850"/>
        <w:gridCol w:w="2694"/>
      </w:tblGrid>
      <w:tr w:rsidR="007B44BC" w:rsidRPr="006C1414" w:rsidTr="00F9722C">
        <w:tc>
          <w:tcPr>
            <w:tcW w:w="241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Наименование раздела, темы</w:t>
            </w:r>
          </w:p>
        </w:tc>
        <w:tc>
          <w:tcPr>
            <w:tcW w:w="354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Название внеаудиторной самостоятельной работы</w:t>
            </w:r>
          </w:p>
        </w:tc>
        <w:tc>
          <w:tcPr>
            <w:tcW w:w="850"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Количество часов</w:t>
            </w:r>
          </w:p>
        </w:tc>
        <w:tc>
          <w:tcPr>
            <w:tcW w:w="2694" w:type="dxa"/>
          </w:tcPr>
          <w:p w:rsidR="007B44BC" w:rsidRPr="006C1414" w:rsidRDefault="007B44BC" w:rsidP="006C1414">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Форма представления результата</w:t>
            </w:r>
          </w:p>
        </w:tc>
      </w:tr>
      <w:tr w:rsidR="004B66DC" w:rsidRPr="006C1414" w:rsidTr="00F9722C">
        <w:tc>
          <w:tcPr>
            <w:tcW w:w="2410" w:type="dxa"/>
          </w:tcPr>
          <w:p w:rsidR="004B66DC" w:rsidRPr="00F9722C" w:rsidRDefault="00F9722C" w:rsidP="00F9722C">
            <w:pPr>
              <w:keepNext/>
              <w:outlineLvl w:val="0"/>
              <w:rPr>
                <w:rFonts w:ascii="Times New Roman" w:hAnsi="Times New Roman" w:cs="Times New Roman"/>
                <w:sz w:val="26"/>
                <w:szCs w:val="26"/>
              </w:rPr>
            </w:pPr>
            <w:r w:rsidRPr="00F9722C">
              <w:rPr>
                <w:rFonts w:ascii="Times New Roman" w:hAnsi="Times New Roman" w:cs="Times New Roman"/>
                <w:b/>
                <w:sz w:val="26"/>
                <w:szCs w:val="26"/>
              </w:rPr>
              <w:t>Введение</w:t>
            </w:r>
          </w:p>
        </w:tc>
        <w:tc>
          <w:tcPr>
            <w:tcW w:w="3544" w:type="dxa"/>
          </w:tcPr>
          <w:p w:rsidR="00F9722C" w:rsidRPr="00F9722C" w:rsidRDefault="00F9722C" w:rsidP="00F9722C">
            <w:pPr>
              <w:pStyle w:val="TableParagraph"/>
              <w:rPr>
                <w:sz w:val="26"/>
                <w:szCs w:val="26"/>
              </w:rPr>
            </w:pPr>
            <w:r w:rsidRPr="00F9722C">
              <w:rPr>
                <w:sz w:val="26"/>
                <w:szCs w:val="26"/>
              </w:rPr>
              <w:t>Информация, информационные</w:t>
            </w:r>
          </w:p>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sz w:val="26"/>
                <w:szCs w:val="26"/>
              </w:rPr>
              <w:t>процессы и информационное общество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4"/>
              <w:tabs>
                <w:tab w:val="clear" w:pos="4677"/>
                <w:tab w:val="clear" w:pos="9355"/>
              </w:tabs>
              <w:rPr>
                <w:rFonts w:ascii="Times New Roman" w:hAnsi="Times New Roman" w:cs="Times New Roman"/>
                <w:sz w:val="26"/>
                <w:szCs w:val="26"/>
              </w:rPr>
            </w:pPr>
            <w:r w:rsidRPr="00F9722C">
              <w:rPr>
                <w:rFonts w:ascii="Times New Roman" w:hAnsi="Times New Roman" w:cs="Times New Roman"/>
                <w:sz w:val="26"/>
                <w:szCs w:val="26"/>
              </w:rPr>
              <w:t>Конспектирование</w:t>
            </w:r>
          </w:p>
        </w:tc>
      </w:tr>
      <w:tr w:rsidR="004B66DC" w:rsidRPr="006C1414" w:rsidTr="00F9722C">
        <w:trPr>
          <w:trHeight w:val="326"/>
        </w:trPr>
        <w:tc>
          <w:tcPr>
            <w:tcW w:w="2410" w:type="dxa"/>
          </w:tcPr>
          <w:p w:rsidR="004B66DC" w:rsidRPr="00F9722C" w:rsidRDefault="00F9722C" w:rsidP="00F9722C">
            <w:pPr>
              <w:rPr>
                <w:rFonts w:ascii="Times New Roman" w:hAnsi="Times New Roman" w:cs="Times New Roman"/>
                <w:bCs/>
                <w:sz w:val="26"/>
                <w:szCs w:val="26"/>
              </w:rPr>
            </w:pPr>
            <w:r w:rsidRPr="00F9722C">
              <w:rPr>
                <w:rFonts w:ascii="Times New Roman" w:hAnsi="Times New Roman" w:cs="Times New Roman"/>
                <w:b/>
                <w:sz w:val="26"/>
                <w:szCs w:val="26"/>
              </w:rPr>
              <w:t xml:space="preserve">Тема 1.1. </w:t>
            </w:r>
            <w:r w:rsidRPr="00F9722C">
              <w:rPr>
                <w:rFonts w:ascii="Times New Roman" w:hAnsi="Times New Roman" w:cs="Times New Roman"/>
                <w:sz w:val="26"/>
                <w:szCs w:val="26"/>
              </w:rPr>
              <w:t>Автоматизированная обработка</w:t>
            </w:r>
            <w:r w:rsidRPr="00F9722C">
              <w:rPr>
                <w:rFonts w:ascii="Times New Roman" w:hAnsi="Times New Roman" w:cs="Times New Roman"/>
                <w:spacing w:val="58"/>
                <w:sz w:val="26"/>
                <w:szCs w:val="26"/>
              </w:rPr>
              <w:t xml:space="preserve"> </w:t>
            </w:r>
            <w:r w:rsidRPr="00F9722C">
              <w:rPr>
                <w:rFonts w:ascii="Times New Roman" w:hAnsi="Times New Roman" w:cs="Times New Roman"/>
                <w:sz w:val="26"/>
                <w:szCs w:val="26"/>
              </w:rPr>
              <w:t>информации</w:t>
            </w:r>
          </w:p>
        </w:tc>
        <w:tc>
          <w:tcPr>
            <w:tcW w:w="3544" w:type="dxa"/>
          </w:tcPr>
          <w:p w:rsidR="00F9722C" w:rsidRPr="00F9722C" w:rsidRDefault="00F9722C" w:rsidP="00F9722C">
            <w:pPr>
              <w:pStyle w:val="TableParagraph"/>
              <w:rPr>
                <w:sz w:val="26"/>
                <w:szCs w:val="26"/>
              </w:rPr>
            </w:pPr>
            <w:r w:rsidRPr="00F9722C">
              <w:rPr>
                <w:sz w:val="26"/>
                <w:szCs w:val="26"/>
              </w:rPr>
              <w:t>«Информация: индивидуальная, правовая, официально – правовая ин-</w:t>
            </w:r>
          </w:p>
          <w:p w:rsidR="004B66DC" w:rsidRPr="00F9722C" w:rsidRDefault="00F9722C" w:rsidP="00F9722C">
            <w:pPr>
              <w:pStyle w:val="af0"/>
              <w:numPr>
                <w:ilvl w:val="0"/>
                <w:numId w:val="16"/>
              </w:numPr>
              <w:spacing w:after="0" w:line="240" w:lineRule="auto"/>
              <w:ind w:left="0"/>
              <w:rPr>
                <w:rFonts w:ascii="Times New Roman" w:hAnsi="Times New Roman" w:cs="Times New Roman"/>
                <w:bCs/>
                <w:sz w:val="26"/>
                <w:szCs w:val="26"/>
              </w:rPr>
            </w:pPr>
            <w:r w:rsidRPr="00F9722C">
              <w:rPr>
                <w:rFonts w:ascii="Times New Roman" w:hAnsi="Times New Roman" w:cs="Times New Roman"/>
                <w:sz w:val="26"/>
                <w:szCs w:val="26"/>
              </w:rPr>
              <w:t>формация».</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pStyle w:val="af0"/>
              <w:numPr>
                <w:ilvl w:val="0"/>
                <w:numId w:val="16"/>
              </w:numPr>
              <w:spacing w:after="0" w:line="240" w:lineRule="auto"/>
              <w:ind w:left="0"/>
              <w:rPr>
                <w:rFonts w:ascii="Times New Roman" w:hAnsi="Times New Roman" w:cs="Times New Roman"/>
                <w:sz w:val="26"/>
                <w:szCs w:val="26"/>
              </w:rPr>
            </w:pPr>
            <w:r w:rsidRPr="00F9722C">
              <w:rPr>
                <w:rFonts w:ascii="Times New Roman" w:hAnsi="Times New Roman" w:cs="Times New Roman"/>
                <w:sz w:val="26"/>
                <w:szCs w:val="26"/>
              </w:rPr>
              <w:t>Составление сравнительной таблицы</w:t>
            </w:r>
          </w:p>
        </w:tc>
      </w:tr>
      <w:tr w:rsidR="004B66DC" w:rsidRPr="006C1414" w:rsidTr="00F9722C">
        <w:tc>
          <w:tcPr>
            <w:tcW w:w="2410" w:type="dxa"/>
          </w:tcPr>
          <w:p w:rsidR="004B66D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1.2. </w:t>
            </w:r>
            <w:r w:rsidRPr="00F9722C">
              <w:rPr>
                <w:rFonts w:ascii="Times New Roman" w:hAnsi="Times New Roman" w:cs="Times New Roman"/>
                <w:sz w:val="26"/>
                <w:szCs w:val="26"/>
              </w:rPr>
              <w:t>Технические средства обработки информации</w:t>
            </w:r>
          </w:p>
        </w:tc>
        <w:tc>
          <w:tcPr>
            <w:tcW w:w="3544" w:type="dxa"/>
          </w:tcPr>
          <w:p w:rsidR="004B66DC" w:rsidRPr="00F9722C" w:rsidRDefault="00F9722C" w:rsidP="00F9722C">
            <w:pPr>
              <w:rPr>
                <w:rFonts w:ascii="Times New Roman" w:hAnsi="Times New Roman" w:cs="Times New Roman"/>
                <w:b/>
                <w:sz w:val="26"/>
                <w:szCs w:val="26"/>
              </w:rPr>
            </w:pPr>
            <w:r w:rsidRPr="00F9722C">
              <w:rPr>
                <w:rFonts w:ascii="Times New Roman" w:hAnsi="Times New Roman" w:cs="Times New Roman"/>
                <w:sz w:val="26"/>
                <w:szCs w:val="26"/>
              </w:rPr>
              <w:t>«Автоматизированное рабочее место».</w:t>
            </w:r>
          </w:p>
        </w:tc>
        <w:tc>
          <w:tcPr>
            <w:tcW w:w="850" w:type="dxa"/>
          </w:tcPr>
          <w:p w:rsidR="004B66D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4B66D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pStyle w:val="TableParagraph"/>
              <w:ind w:left="42" w:right="207"/>
              <w:rPr>
                <w:sz w:val="26"/>
                <w:szCs w:val="26"/>
              </w:rPr>
            </w:pPr>
            <w:r w:rsidRPr="00F9722C">
              <w:rPr>
                <w:b/>
                <w:sz w:val="26"/>
                <w:szCs w:val="26"/>
              </w:rPr>
              <w:t xml:space="preserve">Тема 1.3. </w:t>
            </w:r>
            <w:r w:rsidRPr="00F9722C">
              <w:rPr>
                <w:sz w:val="26"/>
                <w:szCs w:val="26"/>
              </w:rPr>
              <w:t xml:space="preserve">Базовые </w:t>
            </w:r>
          </w:p>
          <w:p w:rsidR="00F9722C" w:rsidRPr="00F9722C" w:rsidRDefault="00F9722C" w:rsidP="00F9722C">
            <w:pPr>
              <w:pStyle w:val="TableParagraph"/>
              <w:ind w:left="42" w:right="207"/>
              <w:rPr>
                <w:sz w:val="26"/>
                <w:szCs w:val="26"/>
              </w:rPr>
            </w:pPr>
            <w:r w:rsidRPr="00F9722C">
              <w:rPr>
                <w:sz w:val="26"/>
                <w:szCs w:val="26"/>
              </w:rPr>
              <w:t xml:space="preserve">системные </w:t>
            </w:r>
            <w:r w:rsidRPr="00F9722C">
              <w:rPr>
                <w:sz w:val="26"/>
                <w:szCs w:val="26"/>
              </w:rPr>
              <w:lastRenderedPageBreak/>
              <w:t>продукты</w:t>
            </w:r>
          </w:p>
          <w:p w:rsidR="00F9722C" w:rsidRPr="00F9722C" w:rsidRDefault="00F9722C" w:rsidP="00F9722C">
            <w:pPr>
              <w:ind w:left="42" w:right="207"/>
              <w:rPr>
                <w:rFonts w:ascii="Times New Roman" w:hAnsi="Times New Roman" w:cs="Times New Roman"/>
                <w:sz w:val="26"/>
                <w:szCs w:val="26"/>
              </w:rPr>
            </w:pPr>
            <w:r w:rsidRPr="00F9722C">
              <w:rPr>
                <w:rFonts w:ascii="Times New Roman" w:hAnsi="Times New Roman" w:cs="Times New Roman"/>
                <w:sz w:val="26"/>
                <w:szCs w:val="26"/>
              </w:rPr>
              <w:t>и ППП в области профессиональной деятельности</w:t>
            </w:r>
          </w:p>
        </w:tc>
        <w:tc>
          <w:tcPr>
            <w:tcW w:w="3544"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sz w:val="26"/>
                <w:szCs w:val="26"/>
              </w:rPr>
              <w:lastRenderedPageBreak/>
              <w:t>«Концепция информационной безопасности РФ».</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6</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сообщения на тему</w:t>
            </w:r>
          </w:p>
        </w:tc>
      </w:tr>
      <w:tr w:rsidR="00F9722C" w:rsidRPr="006C1414" w:rsidTr="00F9722C">
        <w:trPr>
          <w:trHeight w:val="132"/>
        </w:trPr>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2.1. </w:t>
            </w:r>
            <w:r w:rsidRPr="00F9722C">
              <w:rPr>
                <w:rFonts w:ascii="Times New Roman" w:hAnsi="Times New Roman" w:cs="Times New Roman"/>
                <w:sz w:val="26"/>
                <w:szCs w:val="26"/>
              </w:rPr>
              <w:t xml:space="preserve">Технология обработки текстовой информации (MS </w:t>
            </w:r>
            <w:proofErr w:type="spellStart"/>
            <w:r w:rsidRPr="00F9722C">
              <w:rPr>
                <w:rFonts w:ascii="Times New Roman" w:hAnsi="Times New Roman" w:cs="Times New Roman"/>
                <w:sz w:val="26"/>
                <w:szCs w:val="26"/>
              </w:rPr>
              <w:t>Word</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tabs>
                <w:tab w:val="left" w:pos="5520"/>
              </w:tabs>
              <w:rPr>
                <w:rFonts w:ascii="Times New Roman" w:hAnsi="Times New Roman" w:cs="Times New Roman"/>
                <w:i/>
                <w:sz w:val="26"/>
                <w:szCs w:val="26"/>
              </w:rPr>
            </w:pPr>
            <w:r w:rsidRPr="00F9722C">
              <w:rPr>
                <w:rFonts w:ascii="Times New Roman" w:hAnsi="Times New Roman" w:cs="Times New Roman"/>
                <w:sz w:val="26"/>
                <w:szCs w:val="26"/>
              </w:rPr>
              <w:t>Виды, сравнение особенности применения текстовых редакторов</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7</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доклада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2.2. </w:t>
            </w:r>
            <w:r w:rsidRPr="00F9722C">
              <w:rPr>
                <w:rFonts w:ascii="Times New Roman" w:hAnsi="Times New Roman" w:cs="Times New Roman"/>
                <w:sz w:val="26"/>
                <w:szCs w:val="26"/>
              </w:rPr>
              <w:t xml:space="preserve">Технология обработки числовой информации (MS </w:t>
            </w: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w:t>
            </w:r>
          </w:p>
        </w:tc>
        <w:tc>
          <w:tcPr>
            <w:tcW w:w="3544" w:type="dxa"/>
          </w:tcPr>
          <w:p w:rsidR="00F9722C" w:rsidRPr="00F9722C" w:rsidRDefault="00F9722C" w:rsidP="00F9722C">
            <w:pPr>
              <w:pStyle w:val="TableParagraph"/>
              <w:rPr>
                <w:sz w:val="26"/>
                <w:szCs w:val="26"/>
              </w:rPr>
            </w:pPr>
            <w:r w:rsidRPr="00F9722C">
              <w:rPr>
                <w:sz w:val="26"/>
                <w:szCs w:val="26"/>
              </w:rPr>
              <w:t>Использование возможностей MS</w:t>
            </w:r>
          </w:p>
          <w:p w:rsidR="00F9722C" w:rsidRPr="00F9722C" w:rsidRDefault="00F9722C" w:rsidP="00F9722C">
            <w:pPr>
              <w:tabs>
                <w:tab w:val="left" w:pos="5520"/>
              </w:tabs>
              <w:rPr>
                <w:rFonts w:ascii="Times New Roman" w:hAnsi="Times New Roman" w:cs="Times New Roman"/>
                <w:b/>
                <w:sz w:val="26"/>
                <w:szCs w:val="26"/>
              </w:rPr>
            </w:pPr>
            <w:proofErr w:type="spellStart"/>
            <w:r w:rsidRPr="00F9722C">
              <w:rPr>
                <w:rFonts w:ascii="Times New Roman" w:hAnsi="Times New Roman" w:cs="Times New Roman"/>
                <w:sz w:val="26"/>
                <w:szCs w:val="26"/>
              </w:rPr>
              <w:t>Excel</w:t>
            </w:r>
            <w:proofErr w:type="spellEnd"/>
            <w:r w:rsidRPr="00F9722C">
              <w:rPr>
                <w:rFonts w:ascii="Times New Roman" w:hAnsi="Times New Roman" w:cs="Times New Roman"/>
                <w:sz w:val="26"/>
                <w:szCs w:val="26"/>
              </w:rPr>
              <w:t xml:space="preserve"> для профессиональной деятельности</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9</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2.3. </w:t>
            </w:r>
            <w:r w:rsidRPr="00F9722C">
              <w:rPr>
                <w:rFonts w:ascii="Times New Roman" w:hAnsi="Times New Roman" w:cs="Times New Roman"/>
                <w:sz w:val="26"/>
                <w:szCs w:val="26"/>
              </w:rPr>
              <w:t xml:space="preserve">Создание презентаций в </w:t>
            </w:r>
            <w:proofErr w:type="spellStart"/>
            <w:r w:rsidRPr="00F9722C">
              <w:rPr>
                <w:rFonts w:ascii="Times New Roman" w:hAnsi="Times New Roman" w:cs="Times New Roman"/>
                <w:sz w:val="26"/>
                <w:szCs w:val="26"/>
              </w:rPr>
              <w:t>Power</w:t>
            </w:r>
            <w:proofErr w:type="spellEnd"/>
            <w:r w:rsidRPr="00F9722C">
              <w:rPr>
                <w:rFonts w:ascii="Times New Roman" w:hAnsi="Times New Roman" w:cs="Times New Roman"/>
                <w:sz w:val="26"/>
                <w:szCs w:val="26"/>
              </w:rPr>
              <w:t xml:space="preserve"> </w:t>
            </w:r>
            <w:proofErr w:type="spellStart"/>
            <w:r w:rsidRPr="00F9722C">
              <w:rPr>
                <w:rFonts w:ascii="Times New Roman" w:hAnsi="Times New Roman" w:cs="Times New Roman"/>
                <w:sz w:val="26"/>
                <w:szCs w:val="26"/>
              </w:rPr>
              <w:t>Point</w:t>
            </w:r>
            <w:proofErr w:type="spellEnd"/>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подбор материала для создания презентации по заданной теме.</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4</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Оформление мультимедийных презентаций учебных разделов и тем</w:t>
            </w:r>
          </w:p>
        </w:tc>
      </w:tr>
      <w:tr w:rsidR="00F9722C" w:rsidRPr="006C1414" w:rsidTr="00F9722C">
        <w:tc>
          <w:tcPr>
            <w:tcW w:w="2410"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b/>
                <w:sz w:val="26"/>
                <w:szCs w:val="26"/>
              </w:rPr>
              <w:t xml:space="preserve">Тема 2.4. </w:t>
            </w:r>
            <w:r w:rsidRPr="00F9722C">
              <w:rPr>
                <w:rFonts w:ascii="Times New Roman" w:hAnsi="Times New Roman" w:cs="Times New Roman"/>
                <w:sz w:val="26"/>
                <w:szCs w:val="26"/>
              </w:rPr>
              <w:t xml:space="preserve">Создание публикаций в MS </w:t>
            </w:r>
            <w:proofErr w:type="spellStart"/>
            <w:r w:rsidRPr="00F9722C">
              <w:rPr>
                <w:rFonts w:ascii="Times New Roman" w:hAnsi="Times New Roman" w:cs="Times New Roman"/>
                <w:sz w:val="26"/>
                <w:szCs w:val="26"/>
              </w:rPr>
              <w:t>Publisher</w:t>
            </w:r>
            <w:proofErr w:type="spellEnd"/>
          </w:p>
        </w:tc>
        <w:tc>
          <w:tcPr>
            <w:tcW w:w="3544" w:type="dxa"/>
          </w:tcPr>
          <w:p w:rsidR="00F9722C" w:rsidRPr="00F9722C" w:rsidRDefault="00F9722C" w:rsidP="00F9722C">
            <w:pPr>
              <w:tabs>
                <w:tab w:val="left" w:pos="5520"/>
              </w:tabs>
              <w:rPr>
                <w:rFonts w:ascii="Times New Roman" w:hAnsi="Times New Roman" w:cs="Times New Roman"/>
                <w:b/>
                <w:sz w:val="26"/>
                <w:szCs w:val="26"/>
              </w:rPr>
            </w:pPr>
            <w:r w:rsidRPr="00F9722C">
              <w:rPr>
                <w:rFonts w:ascii="Times New Roman" w:hAnsi="Times New Roman" w:cs="Times New Roman"/>
                <w:sz w:val="26"/>
                <w:szCs w:val="26"/>
              </w:rPr>
              <w:t>Составление таблицы: сравнительная характеристика прикладных программ</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Сравнительный анализ основных параметров операционных систем.</w:t>
            </w:r>
          </w:p>
        </w:tc>
      </w:tr>
      <w:tr w:rsidR="00F9722C" w:rsidRPr="006C1414" w:rsidTr="00F9722C">
        <w:tc>
          <w:tcPr>
            <w:tcW w:w="2410" w:type="dxa"/>
          </w:tcPr>
          <w:p w:rsidR="00F9722C" w:rsidRPr="00F9722C" w:rsidRDefault="00F9722C" w:rsidP="00F9722C">
            <w:pPr>
              <w:rPr>
                <w:rFonts w:ascii="Times New Roman" w:hAnsi="Times New Roman" w:cs="Times New Roman"/>
                <w:sz w:val="26"/>
                <w:szCs w:val="26"/>
              </w:rPr>
            </w:pPr>
            <w:r w:rsidRPr="00F9722C">
              <w:rPr>
                <w:rFonts w:ascii="Times New Roman" w:hAnsi="Times New Roman" w:cs="Times New Roman"/>
                <w:b/>
                <w:sz w:val="26"/>
                <w:szCs w:val="26"/>
              </w:rPr>
              <w:t xml:space="preserve">Тема 3.1. </w:t>
            </w:r>
            <w:r w:rsidRPr="00F9722C">
              <w:rPr>
                <w:rFonts w:ascii="Times New Roman" w:hAnsi="Times New Roman" w:cs="Times New Roman"/>
                <w:sz w:val="26"/>
                <w:szCs w:val="26"/>
              </w:rPr>
              <w:t>Применение профессионально ориентированного программного и технического обеспечения</w:t>
            </w:r>
          </w:p>
        </w:tc>
        <w:tc>
          <w:tcPr>
            <w:tcW w:w="3544" w:type="dxa"/>
          </w:tcPr>
          <w:p w:rsidR="00F9722C" w:rsidRPr="00F9722C" w:rsidRDefault="00F9722C" w:rsidP="00F9722C">
            <w:pPr>
              <w:tabs>
                <w:tab w:val="left" w:pos="5520"/>
              </w:tabs>
              <w:rPr>
                <w:rFonts w:ascii="Times New Roman" w:hAnsi="Times New Roman" w:cs="Times New Roman"/>
                <w:sz w:val="26"/>
                <w:szCs w:val="26"/>
              </w:rPr>
            </w:pPr>
            <w:r w:rsidRPr="00F9722C">
              <w:rPr>
                <w:rFonts w:ascii="Times New Roman" w:hAnsi="Times New Roman" w:cs="Times New Roman"/>
                <w:sz w:val="26"/>
                <w:szCs w:val="26"/>
              </w:rPr>
              <w:t>«Классификация, виды, возможности профессионально-ориентированного программного обеспечения».</w:t>
            </w:r>
          </w:p>
        </w:tc>
        <w:tc>
          <w:tcPr>
            <w:tcW w:w="850" w:type="dxa"/>
          </w:tcPr>
          <w:p w:rsidR="00F9722C" w:rsidRPr="00F9722C" w:rsidRDefault="00F9722C" w:rsidP="00F9722C">
            <w:pPr>
              <w:jc w:val="center"/>
              <w:outlineLvl w:val="0"/>
              <w:rPr>
                <w:rFonts w:ascii="Times New Roman" w:hAnsi="Times New Roman" w:cs="Times New Roman"/>
                <w:bCs/>
                <w:sz w:val="26"/>
                <w:szCs w:val="26"/>
              </w:rPr>
            </w:pPr>
            <w:r w:rsidRPr="00F9722C">
              <w:rPr>
                <w:rFonts w:ascii="Times New Roman" w:hAnsi="Times New Roman" w:cs="Times New Roman"/>
                <w:bCs/>
                <w:sz w:val="26"/>
                <w:szCs w:val="26"/>
              </w:rPr>
              <w:t>5</w:t>
            </w:r>
          </w:p>
        </w:tc>
        <w:tc>
          <w:tcPr>
            <w:tcW w:w="2694" w:type="dxa"/>
          </w:tcPr>
          <w:p w:rsidR="00F9722C" w:rsidRPr="00F9722C" w:rsidRDefault="00F9722C" w:rsidP="00F9722C">
            <w:pPr>
              <w:autoSpaceDE w:val="0"/>
              <w:autoSpaceDN w:val="0"/>
              <w:adjustRightInd w:val="0"/>
              <w:rPr>
                <w:rFonts w:ascii="Times New Roman" w:hAnsi="Times New Roman" w:cs="Times New Roman"/>
                <w:sz w:val="26"/>
                <w:szCs w:val="26"/>
              </w:rPr>
            </w:pPr>
            <w:r w:rsidRPr="00F9722C">
              <w:rPr>
                <w:rFonts w:ascii="Times New Roman" w:hAnsi="Times New Roman" w:cs="Times New Roman"/>
                <w:sz w:val="26"/>
                <w:szCs w:val="26"/>
              </w:rPr>
              <w:t>подготовка реферата на тему</w:t>
            </w:r>
          </w:p>
        </w:tc>
      </w:tr>
      <w:tr w:rsidR="00F9722C" w:rsidRPr="006C1414" w:rsidTr="004D3296">
        <w:tc>
          <w:tcPr>
            <w:tcW w:w="5954" w:type="dxa"/>
            <w:gridSpan w:val="2"/>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F9722C" w:rsidRPr="006C1414" w:rsidRDefault="00F9722C" w:rsidP="00F9722C">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48</w:t>
            </w:r>
          </w:p>
        </w:tc>
        <w:tc>
          <w:tcPr>
            <w:tcW w:w="2694" w:type="dxa"/>
          </w:tcPr>
          <w:p w:rsidR="00F9722C" w:rsidRPr="006C1414" w:rsidRDefault="00F9722C" w:rsidP="00F9722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Подготовьте все необходимое для выполнения задания, рационально </w:t>
      </w:r>
      <w:r w:rsidRPr="006C1414">
        <w:rPr>
          <w:rFonts w:ascii="Times New Roman" w:hAnsi="Times New Roman" w:cs="Times New Roman"/>
          <w:sz w:val="26"/>
          <w:szCs w:val="26"/>
        </w:rPr>
        <w:lastRenderedPageBreak/>
        <w:t>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осмысленно пользоваться </w:t>
      </w:r>
      <w:r w:rsidRPr="006C1414">
        <w:rPr>
          <w:rFonts w:ascii="Times New Roman" w:hAnsi="Times New Roman" w:cs="Times New Roman"/>
          <w:sz w:val="26"/>
          <w:szCs w:val="26"/>
        </w:rPr>
        <w:lastRenderedPageBreak/>
        <w:t>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w:t>
      </w:r>
      <w:r w:rsidRPr="006C1414">
        <w:rPr>
          <w:rFonts w:ascii="Times New Roman" w:hAnsi="Times New Roman" w:cs="Times New Roman"/>
          <w:sz w:val="26"/>
          <w:szCs w:val="26"/>
        </w:rPr>
        <w:lastRenderedPageBreak/>
        <w:t xml:space="preserve">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3. Составление плана доклада, распределение собранного материала в </w:t>
      </w:r>
      <w:r w:rsidRPr="006C1414">
        <w:rPr>
          <w:rFonts w:ascii="Times New Roman" w:hAnsi="Times New Roman" w:cs="Times New Roman"/>
          <w:sz w:val="26"/>
          <w:szCs w:val="26"/>
        </w:rPr>
        <w:lastRenderedPageBreak/>
        <w:t>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6C1414">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2A03E7">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2A03E7">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lastRenderedPageBreak/>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Основные источники:</w:t>
      </w:r>
    </w:p>
    <w:p w:rsidR="00F9722C" w:rsidRPr="001139AA" w:rsidRDefault="00F9722C" w:rsidP="00F9722C">
      <w:pPr>
        <w:pStyle w:val="af0"/>
        <w:numPr>
          <w:ilvl w:val="0"/>
          <w:numId w:val="24"/>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С. Р. Информатика: учебник/ С.Р. </w:t>
      </w:r>
      <w:proofErr w:type="spellStart"/>
      <w:r w:rsidRPr="001139AA">
        <w:rPr>
          <w:rFonts w:ascii="Times New Roman" w:hAnsi="Times New Roman"/>
          <w:sz w:val="26"/>
          <w:szCs w:val="26"/>
        </w:rPr>
        <w:t>Гуриков</w:t>
      </w:r>
      <w:proofErr w:type="spellEnd"/>
      <w:r w:rsidRPr="001139AA">
        <w:rPr>
          <w:rFonts w:ascii="Times New Roman" w:hAnsi="Times New Roman"/>
          <w:sz w:val="26"/>
          <w:szCs w:val="26"/>
        </w:rPr>
        <w:t xml:space="preserve">, - 1-е изд.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ИНФРА-М, 201</w:t>
      </w:r>
      <w:r>
        <w:rPr>
          <w:rFonts w:ascii="Times New Roman" w:hAnsi="Times New Roman"/>
          <w:sz w:val="26"/>
          <w:szCs w:val="26"/>
        </w:rPr>
        <w:t>8</w:t>
      </w:r>
      <w:r w:rsidRPr="001139AA">
        <w:rPr>
          <w:rFonts w:ascii="Times New Roman" w:hAnsi="Times New Roman"/>
          <w:sz w:val="26"/>
          <w:szCs w:val="26"/>
        </w:rPr>
        <w:t xml:space="preserve">. - 566 с. - (Среднее профессиональное образование). - ISBN 978-5-16-016575-2.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8" w:history="1">
        <w:r w:rsidRPr="001139AA">
          <w:rPr>
            <w:rStyle w:val="a3"/>
            <w:rFonts w:ascii="Times New Roman" w:hAnsi="Times New Roman"/>
            <w:color w:val="1F4E79" w:themeColor="accent1" w:themeShade="80"/>
            <w:sz w:val="26"/>
            <w:szCs w:val="26"/>
          </w:rPr>
          <w:t>https://znanium.com/catalog/product/960142</w:t>
        </w:r>
      </w:hyperlink>
      <w:r w:rsidRPr="001139AA">
        <w:rPr>
          <w:rFonts w:ascii="Times New Roman" w:hAnsi="Times New Roman"/>
          <w:sz w:val="26"/>
          <w:szCs w:val="26"/>
        </w:rPr>
        <w:t xml:space="preserve"> </w:t>
      </w:r>
    </w:p>
    <w:p w:rsidR="00F9722C" w:rsidRPr="001139AA" w:rsidRDefault="00F9722C" w:rsidP="00F9722C">
      <w:pPr>
        <w:pStyle w:val="af0"/>
        <w:numPr>
          <w:ilvl w:val="0"/>
          <w:numId w:val="24"/>
        </w:numPr>
        <w:spacing w:after="0" w:line="240" w:lineRule="auto"/>
        <w:ind w:left="0" w:firstLine="426"/>
        <w:jc w:val="both"/>
        <w:rPr>
          <w:rFonts w:ascii="Times New Roman" w:hAnsi="Times New Roman"/>
          <w:b/>
          <w:sz w:val="26"/>
          <w:szCs w:val="26"/>
        </w:rPr>
      </w:pPr>
      <w:r w:rsidRPr="001139AA">
        <w:rPr>
          <w:rFonts w:ascii="Times New Roman" w:hAnsi="Times New Roman"/>
          <w:sz w:val="26"/>
          <w:szCs w:val="26"/>
        </w:rPr>
        <w:t xml:space="preserve">Сергеева, И. И. </w:t>
      </w:r>
      <w:proofErr w:type="gramStart"/>
      <w:r w:rsidRPr="001139AA">
        <w:rPr>
          <w:rFonts w:ascii="Times New Roman" w:hAnsi="Times New Roman"/>
          <w:sz w:val="26"/>
          <w:szCs w:val="26"/>
        </w:rPr>
        <w:t>Информатика :</w:t>
      </w:r>
      <w:proofErr w:type="gramEnd"/>
      <w:r w:rsidRPr="001139AA">
        <w:rPr>
          <w:rFonts w:ascii="Times New Roman" w:hAnsi="Times New Roman"/>
          <w:sz w:val="26"/>
          <w:szCs w:val="26"/>
        </w:rPr>
        <w:t xml:space="preserve"> учебник / И.И. Сергеева, А.А. </w:t>
      </w:r>
      <w:proofErr w:type="spellStart"/>
      <w:r w:rsidRPr="001139AA">
        <w:rPr>
          <w:rFonts w:ascii="Times New Roman" w:hAnsi="Times New Roman"/>
          <w:sz w:val="26"/>
          <w:szCs w:val="26"/>
        </w:rPr>
        <w:t>Музалевская</w:t>
      </w:r>
      <w:proofErr w:type="spellEnd"/>
      <w:r w:rsidRPr="001139AA">
        <w:rPr>
          <w:rFonts w:ascii="Times New Roman" w:hAnsi="Times New Roman"/>
          <w:sz w:val="26"/>
          <w:szCs w:val="26"/>
        </w:rPr>
        <w:t xml:space="preserve">, Н.В. Тарасова. — 1-е изд., </w:t>
      </w:r>
      <w:proofErr w:type="spellStart"/>
      <w:r w:rsidRPr="001139AA">
        <w:rPr>
          <w:rFonts w:ascii="Times New Roman" w:hAnsi="Times New Roman"/>
          <w:sz w:val="26"/>
          <w:szCs w:val="26"/>
        </w:rPr>
        <w:t>перераб</w:t>
      </w:r>
      <w:proofErr w:type="spellEnd"/>
      <w:r w:rsidRPr="001139AA">
        <w:rPr>
          <w:rFonts w:ascii="Times New Roman" w:hAnsi="Times New Roman"/>
          <w:sz w:val="26"/>
          <w:szCs w:val="26"/>
        </w:rPr>
        <w:t xml:space="preserve">. и доп.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384 с. — (Среднее профессиональное образование). - ISBN 978-5-8199-0775-7.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9" w:history="1">
        <w:r w:rsidRPr="001139AA">
          <w:rPr>
            <w:rStyle w:val="a3"/>
            <w:rFonts w:ascii="Times New Roman" w:hAnsi="Times New Roman"/>
            <w:color w:val="1F4E79" w:themeColor="accent1" w:themeShade="80"/>
            <w:sz w:val="26"/>
            <w:szCs w:val="26"/>
          </w:rPr>
          <w:t>https://znanium.com/catalog/product/1583669</w:t>
        </w:r>
      </w:hyperlink>
      <w:r w:rsidRPr="001139AA">
        <w:rPr>
          <w:rFonts w:ascii="Times New Roman" w:hAnsi="Times New Roman"/>
          <w:color w:val="1F4E79" w:themeColor="accent1" w:themeShade="80"/>
          <w:sz w:val="26"/>
          <w:szCs w:val="26"/>
        </w:rPr>
        <w:t xml:space="preserve">  </w:t>
      </w:r>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bCs/>
          <w:sz w:val="26"/>
          <w:szCs w:val="26"/>
        </w:rPr>
        <w:t>Дополнительные источники:</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Гвоздева, В. А. Информатика, автоматизированные информационные технологии и </w:t>
      </w:r>
      <w:proofErr w:type="gramStart"/>
      <w:r w:rsidRPr="001139AA">
        <w:rPr>
          <w:rFonts w:ascii="Times New Roman" w:hAnsi="Times New Roman"/>
          <w:sz w:val="26"/>
          <w:szCs w:val="26"/>
        </w:rPr>
        <w:t>системы :</w:t>
      </w:r>
      <w:proofErr w:type="gramEnd"/>
      <w:r w:rsidRPr="001139AA">
        <w:rPr>
          <w:rFonts w:ascii="Times New Roman" w:hAnsi="Times New Roman"/>
          <w:sz w:val="26"/>
          <w:szCs w:val="26"/>
        </w:rPr>
        <w:t xml:space="preserve"> учебник / В.А. Гвоздева.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2018. — 542 с. — (Среднее профессиональное образование). - ISBN 978-5-8199-0856-3.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0" w:history="1">
        <w:r w:rsidRPr="001139AA">
          <w:rPr>
            <w:rStyle w:val="a3"/>
            <w:rFonts w:ascii="Times New Roman" w:hAnsi="Times New Roman"/>
            <w:sz w:val="26"/>
            <w:szCs w:val="26"/>
          </w:rPr>
          <w:t>https://znanium.com/catalog/product/1858928</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Плотникова, Н. Г. Информатика и информационно-коммуникационные технологии (ИКТ): учебное пособие / Н. Г. Плотникова.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РИОР : ИНФРА-М, 201</w:t>
      </w:r>
      <w:r>
        <w:rPr>
          <w:rFonts w:ascii="Times New Roman" w:hAnsi="Times New Roman"/>
          <w:sz w:val="26"/>
          <w:szCs w:val="26"/>
        </w:rPr>
        <w:t>8</w:t>
      </w:r>
      <w:r w:rsidRPr="001139AA">
        <w:rPr>
          <w:rFonts w:ascii="Times New Roman" w:hAnsi="Times New Roman"/>
          <w:sz w:val="26"/>
          <w:szCs w:val="26"/>
        </w:rPr>
        <w:t xml:space="preserve">. — 124 с. — (Среднее профессиональное образование). - ISBN 978-5-369-01308-3. - </w:t>
      </w:r>
      <w:proofErr w:type="gramStart"/>
      <w:r w:rsidRPr="001139AA">
        <w:rPr>
          <w:rFonts w:ascii="Times New Roman" w:hAnsi="Times New Roman"/>
          <w:sz w:val="26"/>
          <w:szCs w:val="26"/>
        </w:rPr>
        <w:t>Текст :</w:t>
      </w:r>
      <w:proofErr w:type="gramEnd"/>
      <w:r w:rsidRPr="001139AA">
        <w:rPr>
          <w:rFonts w:ascii="Times New Roman" w:hAnsi="Times New Roman"/>
          <w:sz w:val="26"/>
          <w:szCs w:val="26"/>
        </w:rPr>
        <w:t xml:space="preserve"> электронный. - URL: </w:t>
      </w:r>
      <w:hyperlink r:id="rId11" w:history="1">
        <w:r w:rsidRPr="001139AA">
          <w:rPr>
            <w:rStyle w:val="a3"/>
            <w:rFonts w:ascii="Times New Roman" w:hAnsi="Times New Roman"/>
            <w:sz w:val="26"/>
            <w:szCs w:val="26"/>
          </w:rPr>
          <w:t>https://znanium.com/catalog/product/1229451</w:t>
        </w:r>
      </w:hyperlink>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r w:rsidRPr="001139AA">
        <w:rPr>
          <w:rFonts w:ascii="Times New Roman" w:hAnsi="Times New Roman"/>
          <w:sz w:val="26"/>
          <w:szCs w:val="26"/>
        </w:rPr>
        <w:t xml:space="preserve">Немцова, Т. И. Практикум по информатике. Компьютерная графика и </w:t>
      </w:r>
      <w:proofErr w:type="spellStart"/>
      <w:r w:rsidRPr="001139AA">
        <w:rPr>
          <w:rFonts w:ascii="Times New Roman" w:hAnsi="Times New Roman"/>
          <w:sz w:val="26"/>
          <w:szCs w:val="26"/>
        </w:rPr>
        <w:t>web</w:t>
      </w:r>
      <w:proofErr w:type="spellEnd"/>
      <w:r w:rsidRPr="001139AA">
        <w:rPr>
          <w:rFonts w:ascii="Times New Roman" w:hAnsi="Times New Roman"/>
          <w:sz w:val="26"/>
          <w:szCs w:val="26"/>
        </w:rPr>
        <w:t>-</w:t>
      </w:r>
      <w:proofErr w:type="gramStart"/>
      <w:r w:rsidRPr="001139AA">
        <w:rPr>
          <w:rFonts w:ascii="Times New Roman" w:hAnsi="Times New Roman"/>
          <w:sz w:val="26"/>
          <w:szCs w:val="26"/>
        </w:rPr>
        <w:t>дизайн :</w:t>
      </w:r>
      <w:proofErr w:type="gramEnd"/>
      <w:r w:rsidRPr="001139AA">
        <w:rPr>
          <w:rFonts w:ascii="Times New Roman" w:hAnsi="Times New Roman"/>
          <w:sz w:val="26"/>
          <w:szCs w:val="26"/>
        </w:rPr>
        <w:t xml:space="preserve"> учебное пособие / Т. И. Немцова, Ю. В. Назарова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2017. — 288 с. — (Среднее профессиональное образование). - ISBN 978-5-8199-0800-6. - Текст: электронный. - URL: </w:t>
      </w:r>
      <w:hyperlink r:id="rId12" w:history="1">
        <w:r w:rsidRPr="001139AA">
          <w:rPr>
            <w:rStyle w:val="a3"/>
            <w:rFonts w:ascii="Times New Roman" w:hAnsi="Times New Roman"/>
            <w:sz w:val="26"/>
            <w:szCs w:val="26"/>
          </w:rPr>
          <w:t>https://znanium.com/catalog/product/1209811</w:t>
        </w:r>
      </w:hyperlink>
      <w:r w:rsidRPr="001139AA">
        <w:rPr>
          <w:rFonts w:ascii="Times New Roman" w:hAnsi="Times New Roman"/>
          <w:sz w:val="26"/>
          <w:szCs w:val="26"/>
        </w:rPr>
        <w:t xml:space="preserve">. </w:t>
      </w:r>
    </w:p>
    <w:p w:rsidR="00F9722C" w:rsidRPr="001139AA" w:rsidRDefault="00F9722C" w:rsidP="00F9722C">
      <w:pPr>
        <w:pStyle w:val="af0"/>
        <w:numPr>
          <w:ilvl w:val="0"/>
          <w:numId w:val="25"/>
        </w:numPr>
        <w:spacing w:after="0" w:line="240" w:lineRule="auto"/>
        <w:ind w:left="0" w:firstLine="426"/>
        <w:jc w:val="both"/>
        <w:rPr>
          <w:rFonts w:ascii="Times New Roman" w:hAnsi="Times New Roman"/>
          <w:color w:val="FF0000"/>
          <w:sz w:val="26"/>
          <w:szCs w:val="26"/>
        </w:rPr>
      </w:pP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В. Д. Сборник задач и упражнений по </w:t>
      </w:r>
      <w:proofErr w:type="gramStart"/>
      <w:r w:rsidRPr="001139AA">
        <w:rPr>
          <w:rFonts w:ascii="Times New Roman" w:hAnsi="Times New Roman"/>
          <w:sz w:val="26"/>
          <w:szCs w:val="26"/>
        </w:rPr>
        <w:t>информатике :</w:t>
      </w:r>
      <w:proofErr w:type="gramEnd"/>
      <w:r w:rsidRPr="001139AA">
        <w:rPr>
          <w:rFonts w:ascii="Times New Roman" w:hAnsi="Times New Roman"/>
          <w:sz w:val="26"/>
          <w:szCs w:val="26"/>
        </w:rPr>
        <w:t xml:space="preserve"> учебное пособие / В. Д. </w:t>
      </w:r>
      <w:proofErr w:type="spellStart"/>
      <w:r w:rsidRPr="001139AA">
        <w:rPr>
          <w:rFonts w:ascii="Times New Roman" w:hAnsi="Times New Roman"/>
          <w:sz w:val="26"/>
          <w:szCs w:val="26"/>
        </w:rPr>
        <w:t>Колдаев</w:t>
      </w:r>
      <w:proofErr w:type="spellEnd"/>
      <w:r w:rsidRPr="001139AA">
        <w:rPr>
          <w:rFonts w:ascii="Times New Roman" w:hAnsi="Times New Roman"/>
          <w:sz w:val="26"/>
          <w:szCs w:val="26"/>
        </w:rPr>
        <w:t xml:space="preserve"> ; под ред. Л. Г. Гагариной. - </w:t>
      </w:r>
      <w:proofErr w:type="gramStart"/>
      <w:r w:rsidRPr="001139AA">
        <w:rPr>
          <w:rFonts w:ascii="Times New Roman" w:hAnsi="Times New Roman"/>
          <w:sz w:val="26"/>
          <w:szCs w:val="26"/>
        </w:rPr>
        <w:t>Москва :</w:t>
      </w:r>
      <w:proofErr w:type="gramEnd"/>
      <w:r w:rsidRPr="001139AA">
        <w:rPr>
          <w:rFonts w:ascii="Times New Roman" w:hAnsi="Times New Roman"/>
          <w:sz w:val="26"/>
          <w:szCs w:val="26"/>
        </w:rPr>
        <w:t xml:space="preserve"> ФОРУМ : ИНФРА-М, 201</w:t>
      </w:r>
      <w:r>
        <w:rPr>
          <w:rFonts w:ascii="Times New Roman" w:hAnsi="Times New Roman"/>
          <w:sz w:val="26"/>
          <w:szCs w:val="26"/>
        </w:rPr>
        <w:t>8</w:t>
      </w:r>
      <w:r w:rsidRPr="001139AA">
        <w:rPr>
          <w:rFonts w:ascii="Times New Roman" w:hAnsi="Times New Roman"/>
          <w:sz w:val="26"/>
          <w:szCs w:val="26"/>
        </w:rPr>
        <w:t xml:space="preserve">. - 256 с. - (Профессиональное образование). - ISBN 978-5-8199-0322-3. - Текст: электронный. - URL: </w:t>
      </w:r>
      <w:hyperlink r:id="rId13" w:history="1">
        <w:r w:rsidRPr="001139AA">
          <w:rPr>
            <w:rStyle w:val="a3"/>
            <w:rFonts w:ascii="Times New Roman" w:hAnsi="Times New Roman"/>
            <w:sz w:val="26"/>
            <w:szCs w:val="26"/>
          </w:rPr>
          <w:t>https://znanium.com/catalog/product/987756</w:t>
        </w:r>
      </w:hyperlink>
      <w:r w:rsidRPr="001139AA">
        <w:rPr>
          <w:rFonts w:ascii="Times New Roman" w:hAnsi="Times New Roman"/>
          <w:sz w:val="26"/>
          <w:szCs w:val="26"/>
        </w:rPr>
        <w:t>.</w:t>
      </w: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p>
    <w:p w:rsidR="00F9722C" w:rsidRPr="001139AA" w:rsidRDefault="00F9722C" w:rsidP="00F9722C">
      <w:pPr>
        <w:ind w:firstLine="426"/>
        <w:jc w:val="center"/>
        <w:rPr>
          <w:rFonts w:ascii="Times New Roman" w:hAnsi="Times New Roman" w:cs="Times New Roman"/>
          <w:b/>
          <w:sz w:val="26"/>
          <w:szCs w:val="26"/>
        </w:rPr>
      </w:pPr>
      <w:r w:rsidRPr="001139AA">
        <w:rPr>
          <w:rFonts w:ascii="Times New Roman" w:hAnsi="Times New Roman" w:cs="Times New Roman"/>
          <w:b/>
          <w:sz w:val="26"/>
          <w:szCs w:val="26"/>
        </w:rPr>
        <w:t>Интернет-ресурсы:</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сайт  </w:t>
      </w:r>
      <w:hyperlink r:id="rId14" w:history="1">
        <w:r w:rsidRPr="001139AA">
          <w:rPr>
            <w:rStyle w:val="a3"/>
            <w:rFonts w:ascii="Times New Roman" w:hAnsi="Times New Roman"/>
            <w:sz w:val="26"/>
            <w:szCs w:val="26"/>
          </w:rPr>
          <w:t>http://znanium.com/</w:t>
        </w:r>
      </w:hyperlink>
      <w:r w:rsidRPr="001139AA">
        <w:rPr>
          <w:rFonts w:ascii="Times New Roman" w:hAnsi="Times New Roman"/>
          <w:sz w:val="26"/>
          <w:szCs w:val="26"/>
        </w:rPr>
        <w:t xml:space="preserve">Окно открытого доступа  </w:t>
      </w:r>
      <w:proofErr w:type="spellStart"/>
      <w:r w:rsidRPr="001139AA">
        <w:rPr>
          <w:rFonts w:ascii="Times New Roman" w:hAnsi="Times New Roman"/>
          <w:sz w:val="26"/>
          <w:szCs w:val="26"/>
        </w:rPr>
        <w:t>Рособразования</w:t>
      </w:r>
      <w:proofErr w:type="spellEnd"/>
      <w:r w:rsidRPr="001139AA">
        <w:rPr>
          <w:rFonts w:ascii="Times New Roman" w:hAnsi="Times New Roman"/>
          <w:sz w:val="26"/>
          <w:szCs w:val="26"/>
        </w:rPr>
        <w:t xml:space="preserve"> к информационным ресурсам </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http://eor.edu.ru, Федеральный центр информационно-образовательных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http://school-collection.edu.ru, Единая коллекция цифровых образовательных ресурсов</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r w:rsidRPr="001139AA">
        <w:rPr>
          <w:rFonts w:ascii="Times New Roman" w:hAnsi="Times New Roman"/>
          <w:sz w:val="26"/>
          <w:szCs w:val="26"/>
        </w:rPr>
        <w:t xml:space="preserve"> </w:t>
      </w:r>
      <w:hyperlink r:id="rId15" w:history="1">
        <w:r w:rsidRPr="001139AA">
          <w:rPr>
            <w:rStyle w:val="a3"/>
            <w:rFonts w:ascii="Times New Roman" w:hAnsi="Times New Roman"/>
            <w:sz w:val="26"/>
            <w:szCs w:val="26"/>
          </w:rPr>
          <w:t>www.fcior</w:t>
        </w:r>
      </w:hyperlink>
      <w:r w:rsidRPr="001139AA">
        <w:rPr>
          <w:rFonts w:ascii="Times New Roman" w:hAnsi="Times New Roman"/>
          <w:sz w:val="26"/>
          <w:szCs w:val="26"/>
        </w:rPr>
        <w:t xml:space="preserve">. </w:t>
      </w:r>
      <w:proofErr w:type="spellStart"/>
      <w:r w:rsidRPr="001139AA">
        <w:rPr>
          <w:rFonts w:ascii="Times New Roman" w:hAnsi="Times New Roman"/>
          <w:sz w:val="26"/>
          <w:szCs w:val="26"/>
        </w:rPr>
        <w:t>edu</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ru</w:t>
      </w:r>
      <w:proofErr w:type="spellEnd"/>
      <w:r w:rsidRPr="001139AA">
        <w:rPr>
          <w:rFonts w:ascii="Times New Roman" w:hAnsi="Times New Roman"/>
          <w:sz w:val="26"/>
          <w:szCs w:val="26"/>
        </w:rPr>
        <w:t xml:space="preserve"> (Федеральный центр информационно-образовательных ресурсов). </w:t>
      </w:r>
    </w:p>
    <w:p w:rsidR="00F9722C" w:rsidRPr="001139AA" w:rsidRDefault="008F1177" w:rsidP="00F9722C">
      <w:pPr>
        <w:pStyle w:val="af0"/>
        <w:numPr>
          <w:ilvl w:val="0"/>
          <w:numId w:val="23"/>
        </w:numPr>
        <w:spacing w:after="0" w:line="240" w:lineRule="auto"/>
        <w:ind w:left="0" w:firstLine="426"/>
        <w:jc w:val="both"/>
        <w:rPr>
          <w:rFonts w:ascii="Times New Roman" w:hAnsi="Times New Roman"/>
          <w:sz w:val="26"/>
          <w:szCs w:val="26"/>
        </w:rPr>
      </w:pPr>
      <w:hyperlink r:id="rId16" w:history="1">
        <w:r w:rsidR="00F9722C" w:rsidRPr="001139AA">
          <w:rPr>
            <w:rStyle w:val="a3"/>
            <w:rFonts w:ascii="Times New Roman" w:hAnsi="Times New Roman"/>
            <w:sz w:val="26"/>
            <w:szCs w:val="26"/>
            <w:lang w:val="en-US"/>
          </w:rPr>
          <w:t>www.dic</w:t>
        </w:r>
      </w:hyperlink>
      <w:r w:rsidR="00F9722C" w:rsidRPr="001139AA">
        <w:rPr>
          <w:rFonts w:ascii="Times New Roman" w:hAnsi="Times New Roman"/>
          <w:sz w:val="26"/>
          <w:szCs w:val="26"/>
          <w:lang w:val="en-US"/>
        </w:rPr>
        <w:t xml:space="preserve">. Academic. </w:t>
      </w:r>
      <w:proofErr w:type="spellStart"/>
      <w:proofErr w:type="gramStart"/>
      <w:r w:rsidR="00F9722C" w:rsidRPr="001139AA">
        <w:rPr>
          <w:rFonts w:ascii="Times New Roman" w:hAnsi="Times New Roman"/>
          <w:sz w:val="26"/>
          <w:szCs w:val="26"/>
          <w:lang w:val="en-US"/>
        </w:rPr>
        <w:t>ru</w:t>
      </w:r>
      <w:proofErr w:type="spellEnd"/>
      <w:proofErr w:type="gramEnd"/>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Академик</w:t>
      </w:r>
      <w:r w:rsidR="00F9722C" w:rsidRPr="001139AA">
        <w:rPr>
          <w:rFonts w:ascii="Times New Roman" w:hAnsi="Times New Roman"/>
          <w:sz w:val="26"/>
          <w:szCs w:val="26"/>
          <w:lang w:val="en-US"/>
        </w:rPr>
        <w:t xml:space="preserve">. </w:t>
      </w:r>
      <w:r w:rsidR="00F9722C" w:rsidRPr="001139AA">
        <w:rPr>
          <w:rFonts w:ascii="Times New Roman" w:hAnsi="Times New Roman"/>
          <w:sz w:val="26"/>
          <w:szCs w:val="26"/>
        </w:rPr>
        <w:t xml:space="preserve">Словари и энциклопедии).  </w:t>
      </w:r>
      <w:r w:rsidR="00F9722C" w:rsidRPr="001139AA">
        <w:rPr>
          <w:rFonts w:ascii="Times New Roman" w:hAnsi="Times New Roman"/>
          <w:sz w:val="26"/>
          <w:szCs w:val="26"/>
          <w:lang w:val="en-US"/>
        </w:rPr>
        <w:t>www</w:t>
      </w:r>
      <w:r w:rsidR="00F9722C" w:rsidRPr="001139AA">
        <w:rPr>
          <w:rFonts w:ascii="Times New Roman" w:hAnsi="Times New Roman"/>
          <w:sz w:val="26"/>
          <w:szCs w:val="26"/>
        </w:rPr>
        <w:t>.</w:t>
      </w:r>
      <w:proofErr w:type="spellStart"/>
      <w:r w:rsidR="00F9722C" w:rsidRPr="001139AA">
        <w:rPr>
          <w:rFonts w:ascii="Times New Roman" w:hAnsi="Times New Roman"/>
          <w:sz w:val="26"/>
          <w:szCs w:val="26"/>
          <w:lang w:val="en-US"/>
        </w:rPr>
        <w:t>booksgid</w:t>
      </w:r>
      <w:proofErr w:type="spellEnd"/>
      <w:r w:rsidR="00F9722C" w:rsidRPr="001139AA">
        <w:rPr>
          <w:rFonts w:ascii="Times New Roman" w:hAnsi="Times New Roman"/>
          <w:sz w:val="26"/>
          <w:szCs w:val="26"/>
        </w:rPr>
        <w:t>.</w:t>
      </w:r>
      <w:r w:rsidR="00F9722C" w:rsidRPr="001139AA">
        <w:rPr>
          <w:rFonts w:ascii="Times New Roman" w:hAnsi="Times New Roman"/>
          <w:sz w:val="26"/>
          <w:szCs w:val="26"/>
          <w:lang w:val="en-US"/>
        </w:rPr>
        <w:t>com</w:t>
      </w:r>
      <w:r w:rsidR="00F9722C" w:rsidRPr="001139AA">
        <w:rPr>
          <w:rFonts w:ascii="Times New Roman" w:hAnsi="Times New Roman"/>
          <w:sz w:val="26"/>
          <w:szCs w:val="26"/>
        </w:rPr>
        <w:t xml:space="preserve"> (</w:t>
      </w:r>
      <w:proofErr w:type="spellStart"/>
      <w:r w:rsidR="00F9722C" w:rsidRPr="001139AA">
        <w:rPr>
          <w:rFonts w:ascii="Times New Roman" w:hAnsi="Times New Roman"/>
          <w:sz w:val="26"/>
          <w:szCs w:val="26"/>
        </w:rPr>
        <w:t>Воок</w:t>
      </w:r>
      <w:proofErr w:type="spellEnd"/>
      <w:r w:rsidR="00F9722C" w:rsidRPr="001139AA">
        <w:rPr>
          <w:rFonts w:ascii="Times New Roman" w:hAnsi="Times New Roman"/>
          <w:sz w:val="26"/>
          <w:szCs w:val="26"/>
          <w:lang w:val="en-US"/>
        </w:rPr>
        <w:t>s</w:t>
      </w:r>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Gide</w:t>
      </w:r>
      <w:r w:rsidR="00F9722C" w:rsidRPr="001139AA">
        <w:rPr>
          <w:rFonts w:ascii="Times New Roman" w:hAnsi="Times New Roman"/>
          <w:sz w:val="26"/>
          <w:szCs w:val="26"/>
        </w:rPr>
        <w:t>. Электронная библиотека).</w:t>
      </w:r>
    </w:p>
    <w:p w:rsidR="00F9722C" w:rsidRPr="001139AA" w:rsidRDefault="00F9722C" w:rsidP="00F9722C">
      <w:pPr>
        <w:pStyle w:val="af0"/>
        <w:numPr>
          <w:ilvl w:val="0"/>
          <w:numId w:val="23"/>
        </w:numPr>
        <w:spacing w:after="0" w:line="240" w:lineRule="auto"/>
        <w:ind w:left="0" w:firstLine="426"/>
        <w:jc w:val="both"/>
        <w:rPr>
          <w:rFonts w:ascii="Times New Roman" w:hAnsi="Times New Roman"/>
          <w:sz w:val="26"/>
          <w:szCs w:val="26"/>
        </w:rPr>
      </w:pPr>
      <w:proofErr w:type="spellStart"/>
      <w:r w:rsidRPr="001139AA">
        <w:rPr>
          <w:rFonts w:ascii="Times New Roman" w:hAnsi="Times New Roman"/>
          <w:sz w:val="26"/>
          <w:szCs w:val="26"/>
        </w:rPr>
        <w:t>www</w:t>
      </w:r>
      <w:proofErr w:type="spellEnd"/>
      <w:r w:rsidRPr="001139AA">
        <w:rPr>
          <w:rFonts w:ascii="Times New Roman" w:hAnsi="Times New Roman"/>
          <w:sz w:val="26"/>
          <w:szCs w:val="26"/>
        </w:rPr>
        <w:t xml:space="preserve">. </w:t>
      </w:r>
      <w:proofErr w:type="spellStart"/>
      <w:r w:rsidRPr="001139AA">
        <w:rPr>
          <w:rFonts w:ascii="Times New Roman" w:hAnsi="Times New Roman"/>
          <w:sz w:val="26"/>
          <w:szCs w:val="26"/>
        </w:rPr>
        <w:t>globalteka</w:t>
      </w:r>
      <w:proofErr w:type="spellEnd"/>
      <w:r w:rsidRPr="001139AA">
        <w:rPr>
          <w:rFonts w:ascii="Times New Roman" w:hAnsi="Times New Roman"/>
          <w:sz w:val="26"/>
          <w:szCs w:val="26"/>
        </w:rPr>
        <w:t xml:space="preserve">. </w:t>
      </w:r>
      <w:r w:rsidRPr="001139AA">
        <w:rPr>
          <w:rFonts w:ascii="Times New Roman" w:hAnsi="Times New Roman"/>
          <w:sz w:val="26"/>
          <w:szCs w:val="26"/>
          <w:lang w:val="en-US"/>
        </w:rPr>
        <w:t>R</w:t>
      </w:r>
      <w:r w:rsidRPr="001139AA">
        <w:rPr>
          <w:rFonts w:ascii="Times New Roman" w:hAnsi="Times New Roman"/>
          <w:sz w:val="26"/>
          <w:szCs w:val="26"/>
        </w:rPr>
        <w:t>u (</w:t>
      </w:r>
      <w:proofErr w:type="spellStart"/>
      <w:r w:rsidRPr="001139AA">
        <w:rPr>
          <w:rFonts w:ascii="Times New Roman" w:hAnsi="Times New Roman"/>
          <w:sz w:val="26"/>
          <w:szCs w:val="26"/>
        </w:rPr>
        <w:t>Глобалтека</w:t>
      </w:r>
      <w:proofErr w:type="spellEnd"/>
      <w:r w:rsidRPr="001139AA">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F9722C" w:rsidRPr="001139AA" w:rsidRDefault="008F1177" w:rsidP="00F9722C">
      <w:pPr>
        <w:pStyle w:val="af0"/>
        <w:numPr>
          <w:ilvl w:val="0"/>
          <w:numId w:val="23"/>
        </w:numPr>
        <w:spacing w:after="0" w:line="240" w:lineRule="auto"/>
        <w:ind w:left="0" w:firstLine="426"/>
        <w:jc w:val="both"/>
        <w:rPr>
          <w:rFonts w:ascii="Times New Roman" w:hAnsi="Times New Roman"/>
          <w:sz w:val="26"/>
          <w:szCs w:val="26"/>
        </w:rPr>
      </w:pPr>
      <w:hyperlink r:id="rId17" w:history="1">
        <w:r w:rsidR="00F9722C" w:rsidRPr="001139AA">
          <w:rPr>
            <w:rStyle w:val="a3"/>
            <w:rFonts w:ascii="Times New Roman" w:hAnsi="Times New Roman"/>
            <w:sz w:val="26"/>
            <w:szCs w:val="26"/>
          </w:rPr>
          <w:t>www.st-books</w:t>
        </w:r>
      </w:hyperlink>
      <w:r w:rsidR="00F9722C" w:rsidRPr="001139AA">
        <w:rPr>
          <w:rFonts w:ascii="Times New Roman" w:hAnsi="Times New Roman"/>
          <w:sz w:val="26"/>
          <w:szCs w:val="26"/>
        </w:rPr>
        <w:t xml:space="preserve">. </w:t>
      </w:r>
      <w:r w:rsidR="00F9722C" w:rsidRPr="001139AA">
        <w:rPr>
          <w:rFonts w:ascii="Times New Roman" w:hAnsi="Times New Roman"/>
          <w:sz w:val="26"/>
          <w:szCs w:val="26"/>
          <w:lang w:val="en-US"/>
        </w:rPr>
        <w:t>R</w:t>
      </w:r>
      <w:r w:rsidR="00F9722C" w:rsidRPr="001139AA">
        <w:rPr>
          <w:rFonts w:ascii="Times New Roman" w:hAnsi="Times New Roman"/>
          <w:sz w:val="26"/>
          <w:szCs w:val="26"/>
        </w:rPr>
        <w:t xml:space="preserve">u (Лучшая учебная литература). </w:t>
      </w:r>
    </w:p>
    <w:p w:rsidR="00F9722C" w:rsidRPr="001139AA" w:rsidRDefault="008F1177" w:rsidP="00F9722C">
      <w:pPr>
        <w:pStyle w:val="af0"/>
        <w:numPr>
          <w:ilvl w:val="0"/>
          <w:numId w:val="23"/>
        </w:numPr>
        <w:spacing w:after="0" w:line="240" w:lineRule="auto"/>
        <w:ind w:left="0" w:firstLine="426"/>
        <w:jc w:val="both"/>
        <w:rPr>
          <w:rFonts w:ascii="Times New Roman" w:hAnsi="Times New Roman"/>
          <w:sz w:val="26"/>
          <w:szCs w:val="26"/>
        </w:rPr>
      </w:pPr>
      <w:hyperlink r:id="rId18" w:history="1">
        <w:r w:rsidR="00F9722C" w:rsidRPr="001139AA">
          <w:rPr>
            <w:rStyle w:val="a3"/>
            <w:rFonts w:ascii="Times New Roman" w:hAnsi="Times New Roman"/>
            <w:sz w:val="26"/>
            <w:szCs w:val="26"/>
          </w:rPr>
          <w:t>www.school.edu.ru</w:t>
        </w:r>
      </w:hyperlink>
      <w:r w:rsidR="00F9722C" w:rsidRPr="001139AA">
        <w:rPr>
          <w:rFonts w:ascii="Times New Roman" w:hAnsi="Times New Roman"/>
          <w:sz w:val="26"/>
          <w:szCs w:val="26"/>
        </w:rPr>
        <w:t xml:space="preserve"> (Российский образовательный портал. Доступность, качество, </w:t>
      </w:r>
      <w:proofErr w:type="spellStart"/>
      <w:proofErr w:type="gramStart"/>
      <w:r w:rsidR="00F9722C" w:rsidRPr="001139AA">
        <w:rPr>
          <w:rFonts w:ascii="Times New Roman" w:hAnsi="Times New Roman"/>
          <w:sz w:val="26"/>
          <w:szCs w:val="26"/>
        </w:rPr>
        <w:t>эффек-тивность</w:t>
      </w:r>
      <w:proofErr w:type="spellEnd"/>
      <w:proofErr w:type="gramEnd"/>
      <w:r w:rsidR="00F9722C" w:rsidRPr="001139AA">
        <w:rPr>
          <w:rFonts w:ascii="Times New Roman" w:hAnsi="Times New Roman"/>
          <w:sz w:val="26"/>
          <w:szCs w:val="26"/>
        </w:rPr>
        <w:t>). www.ru/book (Электронная библиотечная система).</w:t>
      </w:r>
    </w:p>
    <w:p w:rsidR="00F9722C" w:rsidRPr="001139AA" w:rsidRDefault="00F9722C" w:rsidP="00F9722C">
      <w:pPr>
        <w:ind w:firstLine="426"/>
        <w:jc w:val="both"/>
        <w:rPr>
          <w:rFonts w:ascii="Times New Roman" w:hAnsi="Times New Roman" w:cs="Times New Roman"/>
          <w:bCs/>
          <w:sz w:val="26"/>
          <w:szCs w:val="26"/>
        </w:rPr>
      </w:pPr>
      <w:r w:rsidRPr="001139AA">
        <w:rPr>
          <w:rFonts w:ascii="Times New Roman" w:hAnsi="Times New Roman" w:cs="Times New Roman"/>
          <w:bCs/>
          <w:sz w:val="26"/>
          <w:szCs w:val="26"/>
        </w:rPr>
        <w:t xml:space="preserve">Сервисы и инструменты: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1. </w:t>
      </w:r>
      <w:proofErr w:type="spellStart"/>
      <w:r w:rsidRPr="001139AA">
        <w:rPr>
          <w:rFonts w:ascii="Times New Roman" w:hAnsi="Times New Roman" w:cs="Times New Roman"/>
          <w:sz w:val="26"/>
          <w:szCs w:val="26"/>
        </w:rPr>
        <w:t>Skype</w:t>
      </w:r>
      <w:proofErr w:type="spellEnd"/>
      <w:r w:rsidRPr="001139AA">
        <w:rPr>
          <w:rFonts w:ascii="Times New Roman" w:hAnsi="Times New Roman" w:cs="Times New Roman"/>
          <w:sz w:val="26"/>
          <w:szCs w:val="26"/>
        </w:rPr>
        <w:t xml:space="preserve"> (режим доступа: </w:t>
      </w:r>
      <w:hyperlink r:id="rId19" w:history="1">
        <w:r w:rsidRPr="001139AA">
          <w:rPr>
            <w:rStyle w:val="a3"/>
            <w:rFonts w:ascii="Times New Roman" w:hAnsi="Times New Roman" w:cs="Times New Roman"/>
            <w:sz w:val="26"/>
            <w:szCs w:val="26"/>
          </w:rPr>
          <w:t>https://www.skype.com/</w:t>
        </w:r>
      </w:hyperlink>
      <w:r w:rsidRPr="001139AA">
        <w:rPr>
          <w:rFonts w:ascii="Times New Roman" w:hAnsi="Times New Roman" w:cs="Times New Roman"/>
          <w:sz w:val="26"/>
          <w:szCs w:val="26"/>
        </w:rPr>
        <w:t xml:space="preserve">) </w:t>
      </w:r>
    </w:p>
    <w:p w:rsidR="00F9722C" w:rsidRPr="001139AA" w:rsidRDefault="00F9722C" w:rsidP="00F9722C">
      <w:pPr>
        <w:ind w:firstLine="426"/>
        <w:jc w:val="both"/>
        <w:rPr>
          <w:rFonts w:ascii="Times New Roman" w:hAnsi="Times New Roman" w:cs="Times New Roman"/>
          <w:sz w:val="26"/>
          <w:szCs w:val="26"/>
        </w:rPr>
      </w:pPr>
      <w:r w:rsidRPr="001139AA">
        <w:rPr>
          <w:rFonts w:ascii="Times New Roman" w:hAnsi="Times New Roman" w:cs="Times New Roman"/>
          <w:sz w:val="26"/>
          <w:szCs w:val="26"/>
        </w:rPr>
        <w:t xml:space="preserve">2. </w:t>
      </w:r>
      <w:proofErr w:type="spellStart"/>
      <w:r w:rsidRPr="001139AA">
        <w:rPr>
          <w:rFonts w:ascii="Times New Roman" w:hAnsi="Times New Roman" w:cs="Times New Roman"/>
          <w:sz w:val="26"/>
          <w:szCs w:val="26"/>
        </w:rPr>
        <w:t>Zoom</w:t>
      </w:r>
      <w:proofErr w:type="spellEnd"/>
      <w:r w:rsidRPr="001139AA">
        <w:rPr>
          <w:rFonts w:ascii="Times New Roman" w:hAnsi="Times New Roman" w:cs="Times New Roman"/>
          <w:sz w:val="26"/>
          <w:szCs w:val="26"/>
        </w:rPr>
        <w:t xml:space="preserve"> (режим доступа: </w:t>
      </w:r>
      <w:hyperlink r:id="rId20" w:history="1">
        <w:r w:rsidRPr="001139AA">
          <w:rPr>
            <w:rStyle w:val="a3"/>
            <w:rFonts w:ascii="Times New Roman" w:hAnsi="Times New Roman" w:cs="Times New Roman"/>
            <w:color w:val="0070C0"/>
            <w:sz w:val="26"/>
            <w:szCs w:val="26"/>
          </w:rPr>
          <w:t>https://zoom.us/</w:t>
        </w:r>
      </w:hyperlink>
      <w:r w:rsidRPr="001139AA">
        <w:rPr>
          <w:rFonts w:ascii="Times New Roman" w:hAnsi="Times New Roman" w:cs="Times New Roman"/>
          <w:sz w:val="26"/>
          <w:szCs w:val="26"/>
        </w:rPr>
        <w:t>)</w:t>
      </w:r>
    </w:p>
    <w:p w:rsidR="004D3296" w:rsidRPr="00171B64" w:rsidRDefault="00F9722C" w:rsidP="00F9722C">
      <w:pPr>
        <w:ind w:right="566" w:firstLine="426"/>
        <w:jc w:val="both"/>
        <w:rPr>
          <w:rFonts w:ascii="Times New Roman" w:hAnsi="Times New Roman" w:cs="Times New Roman"/>
          <w:i/>
          <w:sz w:val="26"/>
          <w:szCs w:val="26"/>
        </w:rPr>
      </w:pPr>
      <w:r w:rsidRPr="001139AA">
        <w:rPr>
          <w:rFonts w:ascii="Times New Roman" w:hAnsi="Times New Roman" w:cs="Times New Roman"/>
          <w:sz w:val="26"/>
          <w:szCs w:val="26"/>
        </w:rPr>
        <w:t xml:space="preserve">3. </w:t>
      </w:r>
      <w:hyperlink r:id="rId21" w:history="1">
        <w:r w:rsidRPr="001139AA">
          <w:rPr>
            <w:rStyle w:val="a3"/>
            <w:rFonts w:ascii="Times New Roman" w:hAnsi="Times New Roman" w:cs="Times New Roman"/>
            <w:sz w:val="26"/>
            <w:szCs w:val="26"/>
          </w:rPr>
          <w:t>https://disk.yandex.ru/</w:t>
        </w:r>
      </w:hyperlink>
    </w:p>
    <w:p w:rsidR="007B44BC" w:rsidRPr="006C1414" w:rsidRDefault="007B44BC" w:rsidP="006C1414">
      <w:pPr>
        <w:ind w:left="540" w:hanging="360"/>
        <w:jc w:val="center"/>
        <w:rPr>
          <w:rFonts w:ascii="Times New Roman" w:hAnsi="Times New Roman" w:cs="Times New Roman"/>
          <w:bCs/>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22"/>
          <w:footerReference w:type="default" r:id="rId2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4"/>
      <w:footerReference w:type="default" r:id="rId2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66DC" w:rsidRDefault="004B66DC">
      <w:r>
        <w:separator/>
      </w:r>
    </w:p>
  </w:endnote>
  <w:endnote w:type="continuationSeparator" w:id="0">
    <w:p w:rsidR="004B66DC" w:rsidRDefault="004B6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B66DC" w:rsidRDefault="004B66DC"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B66DC" w:rsidRDefault="004B66DC"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DC" w:rsidRDefault="004B66DC"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66DC" w:rsidRDefault="004B66DC">
      <w:r>
        <w:separator/>
      </w:r>
    </w:p>
  </w:footnote>
  <w:footnote w:type="continuationSeparator" w:id="0">
    <w:p w:rsidR="004B66DC" w:rsidRDefault="004B66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6954C0"/>
    <w:multiLevelType w:val="hybridMultilevel"/>
    <w:tmpl w:val="2812B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FA3659"/>
    <w:multiLevelType w:val="hybridMultilevel"/>
    <w:tmpl w:val="4ECA059C"/>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BD70EF"/>
    <w:multiLevelType w:val="hybridMultilevel"/>
    <w:tmpl w:val="9CB671F2"/>
    <w:lvl w:ilvl="0" w:tplc="32AA17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4FD0C58"/>
    <w:multiLevelType w:val="hybridMultilevel"/>
    <w:tmpl w:val="80B63DDA"/>
    <w:lvl w:ilvl="0" w:tplc="36DA9DE4">
      <w:start w:val="19"/>
      <w:numFmt w:val="decimal"/>
      <w:lvlText w:val="%1."/>
      <w:lvlJc w:val="left"/>
      <w:pPr>
        <w:ind w:left="501" w:hanging="360"/>
        <w:jc w:val="left"/>
      </w:pPr>
      <w:rPr>
        <w:rFonts w:ascii="Times New Roman" w:eastAsia="Times New Roman" w:hAnsi="Times New Roman" w:cs="Times New Roman" w:hint="default"/>
        <w:spacing w:val="-8"/>
        <w:w w:val="100"/>
        <w:sz w:val="24"/>
        <w:szCs w:val="24"/>
        <w:lang w:val="ru-RU" w:eastAsia="ru-RU" w:bidi="ru-RU"/>
      </w:rPr>
    </w:lvl>
    <w:lvl w:ilvl="1" w:tplc="E29E7282">
      <w:numFmt w:val="bullet"/>
      <w:lvlText w:val="•"/>
      <w:lvlJc w:val="left"/>
      <w:pPr>
        <w:ind w:left="1264" w:hanging="360"/>
      </w:pPr>
      <w:rPr>
        <w:rFonts w:hint="default"/>
        <w:lang w:val="ru-RU" w:eastAsia="ru-RU" w:bidi="ru-RU"/>
      </w:rPr>
    </w:lvl>
    <w:lvl w:ilvl="2" w:tplc="45E8489C">
      <w:numFmt w:val="bullet"/>
      <w:lvlText w:val="•"/>
      <w:lvlJc w:val="left"/>
      <w:pPr>
        <w:ind w:left="2029" w:hanging="360"/>
      </w:pPr>
      <w:rPr>
        <w:rFonts w:hint="default"/>
        <w:lang w:val="ru-RU" w:eastAsia="ru-RU" w:bidi="ru-RU"/>
      </w:rPr>
    </w:lvl>
    <w:lvl w:ilvl="3" w:tplc="102CB3AC">
      <w:numFmt w:val="bullet"/>
      <w:lvlText w:val="•"/>
      <w:lvlJc w:val="left"/>
      <w:pPr>
        <w:ind w:left="2793" w:hanging="360"/>
      </w:pPr>
      <w:rPr>
        <w:rFonts w:hint="default"/>
        <w:lang w:val="ru-RU" w:eastAsia="ru-RU" w:bidi="ru-RU"/>
      </w:rPr>
    </w:lvl>
    <w:lvl w:ilvl="4" w:tplc="621AD708">
      <w:numFmt w:val="bullet"/>
      <w:lvlText w:val="•"/>
      <w:lvlJc w:val="left"/>
      <w:pPr>
        <w:ind w:left="3558" w:hanging="360"/>
      </w:pPr>
      <w:rPr>
        <w:rFonts w:hint="default"/>
        <w:lang w:val="ru-RU" w:eastAsia="ru-RU" w:bidi="ru-RU"/>
      </w:rPr>
    </w:lvl>
    <w:lvl w:ilvl="5" w:tplc="0BA88DE4">
      <w:numFmt w:val="bullet"/>
      <w:lvlText w:val="•"/>
      <w:lvlJc w:val="left"/>
      <w:pPr>
        <w:ind w:left="4323" w:hanging="360"/>
      </w:pPr>
      <w:rPr>
        <w:rFonts w:hint="default"/>
        <w:lang w:val="ru-RU" w:eastAsia="ru-RU" w:bidi="ru-RU"/>
      </w:rPr>
    </w:lvl>
    <w:lvl w:ilvl="6" w:tplc="E0AA5A6A">
      <w:numFmt w:val="bullet"/>
      <w:lvlText w:val="•"/>
      <w:lvlJc w:val="left"/>
      <w:pPr>
        <w:ind w:left="5087" w:hanging="360"/>
      </w:pPr>
      <w:rPr>
        <w:rFonts w:hint="default"/>
        <w:lang w:val="ru-RU" w:eastAsia="ru-RU" w:bidi="ru-RU"/>
      </w:rPr>
    </w:lvl>
    <w:lvl w:ilvl="7" w:tplc="FC667066">
      <w:numFmt w:val="bullet"/>
      <w:lvlText w:val="•"/>
      <w:lvlJc w:val="left"/>
      <w:pPr>
        <w:ind w:left="5852" w:hanging="360"/>
      </w:pPr>
      <w:rPr>
        <w:rFonts w:hint="default"/>
        <w:lang w:val="ru-RU" w:eastAsia="ru-RU" w:bidi="ru-RU"/>
      </w:rPr>
    </w:lvl>
    <w:lvl w:ilvl="8" w:tplc="810630C8">
      <w:numFmt w:val="bullet"/>
      <w:lvlText w:val="•"/>
      <w:lvlJc w:val="left"/>
      <w:pPr>
        <w:ind w:left="6616" w:hanging="360"/>
      </w:pPr>
      <w:rPr>
        <w:rFonts w:hint="default"/>
        <w:lang w:val="ru-RU" w:eastAsia="ru-RU" w:bidi="ru-RU"/>
      </w:r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1"/>
  </w:num>
  <w:num w:numId="5">
    <w:abstractNumId w:val="18"/>
  </w:num>
  <w:num w:numId="6">
    <w:abstractNumId w:val="23"/>
  </w:num>
  <w:num w:numId="7">
    <w:abstractNumId w:val="2"/>
  </w:num>
  <w:num w:numId="8">
    <w:abstractNumId w:val="3"/>
  </w:num>
  <w:num w:numId="9">
    <w:abstractNumId w:val="5"/>
  </w:num>
  <w:num w:numId="10">
    <w:abstractNumId w:val="13"/>
  </w:num>
  <w:num w:numId="11">
    <w:abstractNumId w:val="4"/>
  </w:num>
  <w:num w:numId="12">
    <w:abstractNumId w:val="26"/>
  </w:num>
  <w:num w:numId="13">
    <w:abstractNumId w:val="25"/>
  </w:num>
  <w:num w:numId="14">
    <w:abstractNumId w:val="6"/>
  </w:num>
  <w:num w:numId="15">
    <w:abstractNumId w:val="19"/>
  </w:num>
  <w:num w:numId="16">
    <w:abstractNumId w:val="8"/>
  </w:num>
  <w:num w:numId="17">
    <w:abstractNumId w:val="22"/>
  </w:num>
  <w:num w:numId="18">
    <w:abstractNumId w:val="9"/>
  </w:num>
  <w:num w:numId="19">
    <w:abstractNumId w:val="14"/>
  </w:num>
  <w:num w:numId="20">
    <w:abstractNumId w:val="12"/>
  </w:num>
  <w:num w:numId="21">
    <w:abstractNumId w:val="10"/>
  </w:num>
  <w:num w:numId="22">
    <w:abstractNumId w:val="24"/>
  </w:num>
  <w:num w:numId="23">
    <w:abstractNumId w:val="17"/>
  </w:num>
  <w:num w:numId="24">
    <w:abstractNumId w:val="21"/>
  </w:num>
  <w:num w:numId="2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4A8E"/>
    <w:rsid w:val="003D7753"/>
    <w:rsid w:val="00420EEB"/>
    <w:rsid w:val="004578A7"/>
    <w:rsid w:val="004649E2"/>
    <w:rsid w:val="0047250C"/>
    <w:rsid w:val="00496C6B"/>
    <w:rsid w:val="004B2455"/>
    <w:rsid w:val="004B66DC"/>
    <w:rsid w:val="004D3296"/>
    <w:rsid w:val="00510B44"/>
    <w:rsid w:val="005A4329"/>
    <w:rsid w:val="005C04BD"/>
    <w:rsid w:val="005C275D"/>
    <w:rsid w:val="005D1028"/>
    <w:rsid w:val="005D33B4"/>
    <w:rsid w:val="006862F9"/>
    <w:rsid w:val="00696953"/>
    <w:rsid w:val="006C1414"/>
    <w:rsid w:val="006D2196"/>
    <w:rsid w:val="006D37F6"/>
    <w:rsid w:val="006D71CA"/>
    <w:rsid w:val="006E20A8"/>
    <w:rsid w:val="0070738B"/>
    <w:rsid w:val="00733695"/>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8F1177"/>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C622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C55BC"/>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70405"/>
    <w:rsid w:val="00F74038"/>
    <w:rsid w:val="00F9722C"/>
    <w:rsid w:val="00FA6051"/>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F9722C"/>
    <w:pPr>
      <w:autoSpaceDE w:val="0"/>
      <w:autoSpaceDN w:val="0"/>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60142" TargetMode="External"/><Relationship Id="rId13" Type="http://schemas.openxmlformats.org/officeDocument/2006/relationships/hyperlink" Target="https://znanium.com/catalog/product/987756" TargetMode="External"/><Relationship Id="rId18" Type="http://schemas.openxmlformats.org/officeDocument/2006/relationships/hyperlink" Target="http://www.school.edu.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isk.yandex.ru/" TargetMode="External"/><Relationship Id="rId7" Type="http://schemas.openxmlformats.org/officeDocument/2006/relationships/image" Target="media/image1.jpeg"/><Relationship Id="rId12" Type="http://schemas.openxmlformats.org/officeDocument/2006/relationships/hyperlink" Target="https://znanium.com/catalog/product/1209811" TargetMode="External"/><Relationship Id="rId17" Type="http://schemas.openxmlformats.org/officeDocument/2006/relationships/hyperlink" Target="http://www.st-books"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www.dic" TargetMode="External"/><Relationship Id="rId20" Type="http://schemas.openxmlformats.org/officeDocument/2006/relationships/hyperlink" Target="https://zoo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229451"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fcior" TargetMode="External"/><Relationship Id="rId23" Type="http://schemas.openxmlformats.org/officeDocument/2006/relationships/footer" Target="footer2.xml"/><Relationship Id="rId10" Type="http://schemas.openxmlformats.org/officeDocument/2006/relationships/hyperlink" Target="https://znanium.com/catalog/product/1858928" TargetMode="External"/><Relationship Id="rId19"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s://znanium.com/catalog/product/1583669" TargetMode="External"/><Relationship Id="rId14" Type="http://schemas.openxmlformats.org/officeDocument/2006/relationships/hyperlink" Target="http://znanium.com/"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23</Pages>
  <Words>7208</Words>
  <Characters>41090</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2022-04-28T07:03:00Z</dcterms:modified>
</cp:coreProperties>
</file>